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849" w:rsidRDefault="00B51B93" w:rsidP="004D3A01">
      <w:pP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457950" cy="9133851"/>
            <wp:effectExtent l="19050" t="0" r="0" b="0"/>
            <wp:docPr id="2" name="Рисунок 1" descr="C:\Users\User\Videos\Desktop\2026-04-21\Титульный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2026-04-21\Титульный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13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901" w:rsidRDefault="009E1901" w:rsidP="00C704E4">
      <w:pP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</w:pPr>
    </w:p>
    <w:p w:rsidR="00C704E4" w:rsidRDefault="00C704E4" w:rsidP="00C704E4">
      <w:pP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</w:pPr>
    </w:p>
    <w:p w:rsidR="00A2620F" w:rsidRPr="00D425C6" w:rsidRDefault="00D425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Общие сведения об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15"/>
        <w:gridCol w:w="7705"/>
      </w:tblGrid>
      <w:tr w:rsidR="00D425C6" w:rsidRPr="00B51B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Default="00D425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 w:rsidP="00D425C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Муниципальное бюджетное общеобразовательное учреждение «Ротовская основная общеобразовательная школа»</w:t>
            </w:r>
          </w:p>
        </w:tc>
      </w:tr>
      <w:tr w:rsidR="00D425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Default="00D425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>
            <w:pPr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Путенков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Вадим Александрович</w:t>
            </w:r>
          </w:p>
        </w:tc>
      </w:tr>
      <w:tr w:rsidR="00D425C6" w:rsidRPr="00B51B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Default="00D425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Адрес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>
            <w:pPr>
              <w:rPr>
                <w:lang w:val="ru-RU"/>
              </w:rPr>
            </w:pP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181</w:t>
            </w:r>
            <w:r w:rsidRPr="009172A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513</w:t>
            </w: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Псковская область Печорский район д.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Ротово</w:t>
            </w:r>
            <w:proofErr w:type="spellEnd"/>
            <w:r w:rsidRPr="00D425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D425C6" w:rsidRPr="00D425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>
            <w:pPr>
              <w:rPr>
                <w:lang w:val="ru-RU"/>
              </w:rPr>
            </w:pPr>
            <w:r w:rsidRPr="00D425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(811 48) 94</w:t>
            </w:r>
            <w:r w:rsidRPr="009172A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D425C6" w:rsidRPr="00D425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>
            <w:pPr>
              <w:rPr>
                <w:lang w:val="ru-RU"/>
              </w:rPr>
            </w:pPr>
            <w:r w:rsidRPr="00D425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>
            <w:pPr>
              <w:rPr>
                <w:lang w:val="ru-RU"/>
              </w:rPr>
            </w:pPr>
            <w:r w:rsidRPr="00D425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_</w:t>
            </w:r>
            <w:hyperlink r:id="rId8" w:history="1">
              <w:r w:rsidRPr="009172A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org</w:t>
              </w:r>
              <w:r w:rsidRPr="009172A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369@</w:t>
              </w:r>
              <w:proofErr w:type="spellStart"/>
              <w:r w:rsidRPr="009172A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pskovedu</w:t>
              </w:r>
              <w:proofErr w:type="spellEnd"/>
              <w:r w:rsidRPr="009172A8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172A8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</w:tr>
      <w:tr w:rsidR="00D425C6" w:rsidRPr="00B51B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>
            <w:pPr>
              <w:rPr>
                <w:lang w:val="ru-RU"/>
              </w:rPr>
            </w:pPr>
            <w:r w:rsidRPr="00D425C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>
            <w:pPr>
              <w:rPr>
                <w:lang w:val="ru-RU"/>
              </w:rPr>
            </w:pP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Управление образования</w:t>
            </w:r>
            <w:r w:rsidRPr="009172A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3D7A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Печорского </w:t>
            </w:r>
            <w:r w:rsidR="003D7A79" w:rsidRPr="003D7A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r w:rsidR="003D7A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униципального округа</w:t>
            </w: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Псковской области</w:t>
            </w:r>
          </w:p>
        </w:tc>
      </w:tr>
      <w:tr w:rsidR="00D425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Default="00D425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Дата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1922</w:t>
            </w:r>
          </w:p>
        </w:tc>
      </w:tr>
      <w:tr w:rsidR="00D425C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Default="00D425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 w:rsidP="00D425C6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Серия 60Л01   № 0000924; Регистрационный № 2573;  08</w:t>
            </w: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.12.2016 г.  Лицензия на осуществление образовательной деятельности по образовательным программам: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Дошкольного образования                                                    </w:t>
            </w:r>
            <w:r w:rsidRPr="00D425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</w:t>
            </w:r>
            <w:r w:rsidRPr="00D425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Основного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Дополнительного образования</w:t>
            </w: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Дополнительное образование для детей и взрослых.</w:t>
            </w:r>
          </w:p>
        </w:tc>
      </w:tr>
      <w:tr w:rsidR="00D425C6" w:rsidRPr="00B51B9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Default="00D425C6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государственной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аккредитации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2620F" w:rsidRPr="00D425C6" w:rsidRDefault="00D425C6" w:rsidP="003D7A79">
            <w:pPr>
              <w:tabs>
                <w:tab w:val="left" w:pos="993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172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государственной акк</w:t>
            </w:r>
            <w:r w:rsidR="003D7A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редитации   № А007-01256-60/01147491 Срок действия государственной аккредитации: бессрочно;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Дата выдачи 14 декабря 2016 года, </w:t>
            </w:r>
            <w:r w:rsidR="003D7A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Выписка из государственной информационной системы «Реестр организаций, осуществляющих </w:t>
            </w:r>
            <w:proofErr w:type="gramStart"/>
            <w:r w:rsidR="003D7A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образовательною</w:t>
            </w:r>
            <w:proofErr w:type="gramEnd"/>
            <w:r w:rsidR="003D7A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деятельность по имеющим государственную аккредитацию образовательным программам» 13.06.2024</w:t>
            </w:r>
          </w:p>
        </w:tc>
      </w:tr>
    </w:tbl>
    <w:p w:rsidR="00A2620F" w:rsidRPr="00D425C6" w:rsidRDefault="00D425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Аналитическая часть</w:t>
      </w:r>
    </w:p>
    <w:p w:rsidR="00A2620F" w:rsidRPr="00D425C6" w:rsidRDefault="00D425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Оценка образовательной деятельности</w:t>
      </w:r>
    </w:p>
    <w:p w:rsidR="0081613E" w:rsidRPr="00B317F2" w:rsidRDefault="0081613E" w:rsidP="0081613E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приказом </w:t>
      </w:r>
      <w:proofErr w:type="spellStart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proofErr w:type="spellStart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81613E" w:rsidRPr="00B317F2" w:rsidRDefault="0081613E" w:rsidP="0081613E">
      <w:pPr>
        <w:numPr>
          <w:ilvl w:val="0"/>
          <w:numId w:val="4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81613E" w:rsidRDefault="0081613E" w:rsidP="0081613E">
      <w:pPr>
        <w:numPr>
          <w:ilvl w:val="0"/>
          <w:numId w:val="4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81613E" w:rsidRPr="00B317F2" w:rsidRDefault="0081613E" w:rsidP="0081613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81613E" w:rsidRDefault="0081613E" w:rsidP="0081613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317F2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</w:t>
      </w:r>
    </w:p>
    <w:p w:rsidR="00D425C6" w:rsidRPr="00B317F2" w:rsidRDefault="00D425C6" w:rsidP="00D425C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B317F2">
        <w:rPr>
          <w:rFonts w:hAnsi="Times New Roman" w:cs="Times New Roman"/>
          <w:sz w:val="24"/>
          <w:szCs w:val="24"/>
          <w:lang w:val="ru-RU"/>
        </w:rPr>
        <w:t xml:space="preserve">  С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01.01.2021 года Школа функционирует в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требованиями СП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2.4.3648-20 «Санитарно-эпидемиологические требования к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организациям воспитания и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обучения, отдыха и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оздоровления детей и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молодежи», а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с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01.03.2021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— дополнительно с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 xml:space="preserve">требованиями </w:t>
      </w:r>
      <w:proofErr w:type="spellStart"/>
      <w:r w:rsidRPr="00B317F2">
        <w:rPr>
          <w:rFonts w:hAnsi="Times New Roman" w:cs="Times New Roman"/>
          <w:sz w:val="24"/>
          <w:szCs w:val="24"/>
          <w:lang w:val="ru-RU"/>
        </w:rPr>
        <w:t>СанПиН</w:t>
      </w:r>
      <w:proofErr w:type="spellEnd"/>
      <w:r w:rsidRPr="00B317F2">
        <w:rPr>
          <w:rFonts w:hAnsi="Times New Roman" w:cs="Times New Roman"/>
          <w:sz w:val="24"/>
          <w:szCs w:val="24"/>
          <w:lang w:val="ru-RU"/>
        </w:rPr>
        <w:t xml:space="preserve"> 1.2.3685-21 «Гигиенические нормативы и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требования к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обеспечению безопасности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и (или) безвредности для человека факторов среды обитания». В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связи с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 xml:space="preserve">новыми санитарными требованиями Школа усилила </w:t>
      </w:r>
      <w:proofErr w:type="gramStart"/>
      <w:r w:rsidRPr="00B317F2">
        <w:rPr>
          <w:rFonts w:hAnsi="Times New Roman" w:cs="Times New Roman"/>
          <w:sz w:val="24"/>
          <w:szCs w:val="24"/>
          <w:lang w:val="ru-RU"/>
        </w:rPr>
        <w:t>контроль за</w:t>
      </w:r>
      <w:proofErr w:type="gramEnd"/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уроками физкультуры. Учителя физкультуры организуют процесс физического воспитания и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мероприятия по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физкультуре в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зависимости от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пола, возраста и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состояния здоровья. Кроме того, учителя и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>завхоз проверяют, чтобы состояние спортзала и</w:t>
      </w:r>
      <w:r w:rsidRPr="00B317F2">
        <w:rPr>
          <w:rFonts w:hAnsi="Times New Roman" w:cs="Times New Roman"/>
          <w:sz w:val="24"/>
          <w:szCs w:val="24"/>
        </w:rPr>
        <w:t> </w:t>
      </w:r>
      <w:r w:rsidRPr="00B317F2">
        <w:rPr>
          <w:rFonts w:hAnsi="Times New Roman" w:cs="Times New Roman"/>
          <w:sz w:val="24"/>
          <w:szCs w:val="24"/>
          <w:lang w:val="ru-RU"/>
        </w:rPr>
        <w:t xml:space="preserve">снарядов соответствовало санитарным требованиям. </w:t>
      </w:r>
    </w:p>
    <w:p w:rsidR="00A2620F" w:rsidRPr="00D425C6" w:rsidRDefault="00D425C6" w:rsidP="00D425C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Школа ведет работу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формированию здорового образа жизни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реализации технологий сбережения здоровья. </w:t>
      </w:r>
      <w:r w:rsidR="006B7B23">
        <w:rPr>
          <w:rFonts w:hAnsi="Times New Roman" w:cs="Times New Roman"/>
          <w:color w:val="000000"/>
          <w:sz w:val="24"/>
          <w:szCs w:val="24"/>
          <w:lang w:val="ru-RU"/>
        </w:rPr>
        <w:t xml:space="preserve"> Утром перед первым уроком проходит утренняя зарядка. 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Все учителя проводят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физкультминутки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время занятий, гимнастику для глаз, обеспечивается контроль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осанкой,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том числе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время письма, рисования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использования электронных средств обучения.</w:t>
      </w:r>
    </w:p>
    <w:p w:rsidR="00A2620F" w:rsidRPr="00D425C6" w:rsidRDefault="00F844D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="00D425C6">
        <w:rPr>
          <w:rFonts w:hAnsi="Times New Roman" w:cs="Times New Roman"/>
          <w:color w:val="000000"/>
          <w:sz w:val="24"/>
          <w:szCs w:val="24"/>
        </w:rPr>
        <w:t> 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Опросы родителей показали, что удовлетворенность качеством </w:t>
      </w:r>
      <w:proofErr w:type="gramStart"/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>обучения по</w:t>
      </w:r>
      <w:proofErr w:type="gramEnd"/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обязательным предметам и курсам внеурочной деятельности повысилась на</w:t>
      </w:r>
      <w:r w:rsidR="006B7B23">
        <w:rPr>
          <w:rFonts w:hAnsi="Times New Roman" w:cs="Times New Roman"/>
          <w:color w:val="000000"/>
          <w:sz w:val="24"/>
          <w:szCs w:val="24"/>
          <w:lang w:val="ru-RU"/>
        </w:rPr>
        <w:t xml:space="preserve"> 8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>% и 16% соответственно.</w:t>
      </w:r>
    </w:p>
    <w:p w:rsidR="00A2620F" w:rsidRPr="00D425C6" w:rsidRDefault="00D425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A2620F" w:rsidRPr="00D425C6" w:rsidRDefault="00D425C6" w:rsidP="00F844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01.09.2021 Школа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основных образовательных программ начального, основного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среднего общего образования.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рамках воспитательной работы Школа:</w:t>
      </w:r>
    </w:p>
    <w:p w:rsidR="00A2620F" w:rsidRPr="00D425C6" w:rsidRDefault="00D425C6" w:rsidP="00F844D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1) реализует воспитательные возможности педагогов, поддерживает традиции коллективного планирования, организации, проведения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анализа воспитательных мероприятий;</w:t>
      </w:r>
      <w:r w:rsidRPr="00D425C6">
        <w:rPr>
          <w:lang w:val="ru-RU"/>
        </w:rPr>
        <w:br/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2) реализует потенциал классного руководства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воспитании школьников, поддерживает активное участие классных сообществ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жизни Школы;</w:t>
      </w:r>
      <w:r w:rsidRPr="00D425C6">
        <w:rPr>
          <w:lang w:val="ru-RU"/>
        </w:rPr>
        <w:br/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3) вовлекает школьников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кружки, секции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иные объединения, работающие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школьным программам внеурочной деятельности, реализовывать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D425C6">
        <w:rPr>
          <w:lang w:val="ru-RU"/>
        </w:rPr>
        <w:br/>
      </w:r>
      <w:proofErr w:type="gramStart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4) использует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воспитании детей возможности школьного урока, поддерживает использование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уроках интерактивных форм занятий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учащимися;</w:t>
      </w:r>
      <w:r w:rsidRPr="00D425C6">
        <w:rPr>
          <w:lang w:val="ru-RU"/>
        </w:rPr>
        <w:br/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5) поддерживает ученическое самоуправление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— как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уровне Школы, так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уровне классных сообществ;</w:t>
      </w:r>
      <w:r w:rsidRPr="00D425C6">
        <w:rPr>
          <w:lang w:val="ru-RU"/>
        </w:rPr>
        <w:br/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6) поддерживает деятельность функционирующих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базе школы детских общественных объединений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организаций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— например, школьного спортивного клуба;</w:t>
      </w:r>
      <w:r w:rsidRPr="00D425C6">
        <w:rPr>
          <w:lang w:val="ru-RU"/>
        </w:rPr>
        <w:br/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7) организует для школьников экскурсии, походы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реализует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воспитательный потенциал;</w:t>
      </w:r>
      <w:proofErr w:type="gramEnd"/>
      <w:r w:rsidRPr="00D425C6">
        <w:rPr>
          <w:lang w:val="ru-RU"/>
        </w:rPr>
        <w:br/>
      </w:r>
      <w:proofErr w:type="gramStart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8) организует </w:t>
      </w:r>
      <w:proofErr w:type="spellStart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профориентационную</w:t>
      </w:r>
      <w:proofErr w:type="spellEnd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работу со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школьниками;</w:t>
      </w:r>
      <w:r w:rsidRPr="00D425C6">
        <w:rPr>
          <w:lang w:val="ru-RU"/>
        </w:rPr>
        <w:br/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9) развивает предметно-эстетическую среду Школы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реализует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воспитательные возможности;</w:t>
      </w:r>
      <w:r w:rsidRPr="00D425C6">
        <w:rPr>
          <w:lang w:val="ru-RU"/>
        </w:rPr>
        <w:br/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10) организует работу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семьями школьников, 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родителями или законными представителями, направленную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совместное решение проблем личностного развития детей.</w:t>
      </w:r>
      <w:proofErr w:type="gramEnd"/>
    </w:p>
    <w:p w:rsidR="00A2620F" w:rsidRPr="00D425C6" w:rsidRDefault="00D425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="00F844DD">
        <w:rPr>
          <w:rFonts w:hAnsi="Times New Roman" w:cs="Times New Roman"/>
          <w:color w:val="000000"/>
          <w:sz w:val="24"/>
          <w:szCs w:val="24"/>
          <w:lang w:val="ru-RU"/>
        </w:rPr>
        <w:t xml:space="preserve"> 12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месяцев реализации программы воспитания родители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ученики выражают удовлетворенность воспитательным процессом.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Школы, например,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рамках подготовки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физкультурному комплексу ГТО.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Школы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="006B7B23">
        <w:rPr>
          <w:rFonts w:hAnsi="Times New Roman" w:cs="Times New Roman"/>
          <w:color w:val="000000"/>
          <w:sz w:val="24"/>
          <w:szCs w:val="24"/>
          <w:lang w:val="ru-RU"/>
        </w:rPr>
        <w:t>26-2027</w:t>
      </w:r>
      <w:r w:rsidR="00F844D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A2620F" w:rsidRPr="000A381D" w:rsidRDefault="00D425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0A38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A2620F" w:rsidRPr="00D425C6" w:rsidRDefault="00D425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Дополнительное образование ведется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программам следующей направленности:</w:t>
      </w:r>
    </w:p>
    <w:p w:rsidR="00A2620F" w:rsidRDefault="00544F69" w:rsidP="0033748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7008F7">
        <w:rPr>
          <w:rFonts w:ascii="Times New Roman" w:hAnsi="Times New Roman" w:cs="Times New Roman"/>
          <w:sz w:val="24"/>
          <w:szCs w:val="24"/>
        </w:rPr>
        <w:t>Спортивно</w:t>
      </w:r>
      <w:proofErr w:type="spellEnd"/>
      <w:r w:rsidRPr="007008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008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008F7">
        <w:rPr>
          <w:rFonts w:ascii="Times New Roman" w:hAnsi="Times New Roman" w:cs="Times New Roman"/>
          <w:sz w:val="24"/>
          <w:szCs w:val="24"/>
        </w:rPr>
        <w:t>оздоровительное</w:t>
      </w:r>
      <w:proofErr w:type="spellEnd"/>
    </w:p>
    <w:p w:rsidR="00A2620F" w:rsidRPr="00544F69" w:rsidRDefault="00544F69" w:rsidP="0033748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7008F7">
        <w:rPr>
          <w:rFonts w:ascii="Times New Roman" w:hAnsi="Times New Roman" w:cs="Times New Roman"/>
          <w:sz w:val="24"/>
          <w:szCs w:val="24"/>
        </w:rPr>
        <w:t>Художественно</w:t>
      </w:r>
      <w:proofErr w:type="spellEnd"/>
      <w:r w:rsidRPr="007008F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008F7">
        <w:rPr>
          <w:rFonts w:ascii="Times New Roman" w:hAnsi="Times New Roman" w:cs="Times New Roman"/>
          <w:sz w:val="24"/>
          <w:szCs w:val="24"/>
        </w:rPr>
        <w:t>эстетическое</w:t>
      </w:r>
      <w:proofErr w:type="spellEnd"/>
      <w:r w:rsidRPr="007008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620F" w:rsidRDefault="00544F69" w:rsidP="0033748A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7008F7">
        <w:rPr>
          <w:rFonts w:ascii="Times New Roman" w:eastAsia="Times New Roman" w:hAnsi="Times New Roman" w:cs="Times New Roman"/>
          <w:sz w:val="24"/>
          <w:szCs w:val="24"/>
        </w:rPr>
        <w:t>Общеинтеллектуальное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A2620F" w:rsidRDefault="00544F69" w:rsidP="0033748A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Техническое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</w:p>
    <w:p w:rsidR="00544F69" w:rsidRDefault="00544F69" w:rsidP="00544F69">
      <w:pPr>
        <w:spacing w:line="240" w:lineRule="atLeast"/>
        <w:ind w:left="-36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F69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Внеурочная деятельность.</w:t>
      </w:r>
    </w:p>
    <w:p w:rsidR="00544F69" w:rsidRPr="00544F69" w:rsidRDefault="00544F69" w:rsidP="00544F69">
      <w:pPr>
        <w:spacing w:line="240" w:lineRule="atLeast"/>
        <w:ind w:left="-360" w:firstLine="72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44F69">
        <w:rPr>
          <w:rFonts w:ascii="Times New Roman" w:hAnsi="Times New Roman" w:cs="Times New Roman"/>
          <w:sz w:val="24"/>
          <w:szCs w:val="24"/>
          <w:lang w:val="ru-RU"/>
        </w:rPr>
        <w:t xml:space="preserve"> Часы, отводимые на внеурочную деятельность,   направлены на  развитие личности (спортивно – оздоровительное, духовно – нравственное, социальное, </w:t>
      </w:r>
      <w:proofErr w:type="spellStart"/>
      <w:r w:rsidRPr="00544F69">
        <w:rPr>
          <w:rFonts w:ascii="Times New Roman" w:hAnsi="Times New Roman" w:cs="Times New Roman"/>
          <w:sz w:val="24"/>
          <w:szCs w:val="24"/>
          <w:lang w:val="ru-RU"/>
        </w:rPr>
        <w:t>общеинтеллектуальное</w:t>
      </w:r>
      <w:proofErr w:type="spellEnd"/>
      <w:r w:rsidRPr="00544F69">
        <w:rPr>
          <w:rFonts w:ascii="Times New Roman" w:hAnsi="Times New Roman" w:cs="Times New Roman"/>
          <w:sz w:val="24"/>
          <w:szCs w:val="24"/>
          <w:lang w:val="ru-RU"/>
        </w:rPr>
        <w:t xml:space="preserve">, общекультурное) и реализуются  на добровольной основе, в соответствии с выбором участников образовательного процесса. </w:t>
      </w:r>
      <w:r w:rsidRPr="000A381D">
        <w:rPr>
          <w:rFonts w:ascii="Times New Roman" w:hAnsi="Times New Roman" w:cs="Times New Roman"/>
          <w:sz w:val="24"/>
          <w:szCs w:val="24"/>
          <w:lang w:val="ru-RU"/>
        </w:rPr>
        <w:t xml:space="preserve">Формы  внеурочной деятельности многогранны и разнообразны  и  отличаются от урочной системы обучения. </w:t>
      </w:r>
    </w:p>
    <w:p w:rsidR="00544F69" w:rsidRPr="003770C7" w:rsidRDefault="00544F69" w:rsidP="00544F69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3770C7">
        <w:rPr>
          <w:rFonts w:ascii="Times New Roman" w:hAnsi="Times New Roman" w:cs="Times New Roman"/>
          <w:sz w:val="24"/>
          <w:szCs w:val="24"/>
        </w:rPr>
        <w:t>На ближайший учебный год планируется следующее распределение часов: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70"/>
        <w:gridCol w:w="1068"/>
        <w:gridCol w:w="1241"/>
        <w:gridCol w:w="1142"/>
        <w:gridCol w:w="1017"/>
      </w:tblGrid>
      <w:tr w:rsidR="00544F69" w:rsidRPr="007008F7" w:rsidTr="000A381D">
        <w:tc>
          <w:tcPr>
            <w:tcW w:w="4170" w:type="dxa"/>
            <w:shd w:val="clear" w:color="auto" w:fill="auto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008F7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1068" w:type="dxa"/>
            <w:shd w:val="clear" w:color="auto" w:fill="auto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7008F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241" w:type="dxa"/>
            <w:shd w:val="clear" w:color="auto" w:fill="auto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7008F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142" w:type="dxa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7008F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017" w:type="dxa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08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</w:t>
            </w:r>
            <w:proofErr w:type="spellStart"/>
            <w:r w:rsidRPr="007008F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spellEnd"/>
          </w:p>
        </w:tc>
      </w:tr>
      <w:tr w:rsidR="00544F69" w:rsidRPr="007008F7" w:rsidTr="000A381D">
        <w:tc>
          <w:tcPr>
            <w:tcW w:w="4170" w:type="dxa"/>
            <w:shd w:val="clear" w:color="auto" w:fill="auto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08F7">
              <w:rPr>
                <w:rFonts w:ascii="Times New Roman" w:hAnsi="Times New Roman" w:cs="Times New Roman"/>
                <w:sz w:val="24"/>
                <w:szCs w:val="24"/>
              </w:rPr>
              <w:t>Спортивно</w:t>
            </w:r>
            <w:proofErr w:type="spellEnd"/>
            <w:r w:rsidRPr="00700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00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008F7">
              <w:rPr>
                <w:rFonts w:ascii="Times New Roman" w:hAnsi="Times New Roman" w:cs="Times New Roman"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1068" w:type="dxa"/>
            <w:shd w:val="clear" w:color="auto" w:fill="auto"/>
          </w:tcPr>
          <w:p w:rsidR="00544F69" w:rsidRPr="00496D71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shd w:val="clear" w:color="auto" w:fill="auto"/>
          </w:tcPr>
          <w:p w:rsidR="00544F69" w:rsidRPr="00735CEB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2" w:type="dxa"/>
          </w:tcPr>
          <w:p w:rsidR="00544F69" w:rsidRPr="00735CEB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17" w:type="dxa"/>
          </w:tcPr>
          <w:p w:rsidR="00544F69" w:rsidRPr="00544F69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44F69" w:rsidRPr="007008F7" w:rsidTr="000A381D">
        <w:tc>
          <w:tcPr>
            <w:tcW w:w="4170" w:type="dxa"/>
            <w:shd w:val="clear" w:color="auto" w:fill="auto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08F7"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  <w:proofErr w:type="spellEnd"/>
            <w:r w:rsidRPr="007008F7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7008F7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  <w:proofErr w:type="spellEnd"/>
            <w:r w:rsidRPr="00700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68" w:type="dxa"/>
            <w:shd w:val="clear" w:color="auto" w:fill="auto"/>
          </w:tcPr>
          <w:p w:rsidR="00544F69" w:rsidRPr="00735CEB" w:rsidRDefault="00735CEB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544F69" w:rsidRPr="00735CEB" w:rsidRDefault="00735CEB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42" w:type="dxa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17" w:type="dxa"/>
          </w:tcPr>
          <w:p w:rsidR="00544F69" w:rsidRPr="00496D71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44F69" w:rsidRPr="007008F7" w:rsidTr="000A381D">
        <w:tc>
          <w:tcPr>
            <w:tcW w:w="4170" w:type="dxa"/>
            <w:shd w:val="clear" w:color="auto" w:fill="auto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08F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</w:p>
        </w:tc>
        <w:tc>
          <w:tcPr>
            <w:tcW w:w="1068" w:type="dxa"/>
            <w:shd w:val="clear" w:color="auto" w:fill="auto"/>
          </w:tcPr>
          <w:p w:rsidR="00544F69" w:rsidRPr="00544F69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544F69" w:rsidRPr="00544F69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42" w:type="dxa"/>
          </w:tcPr>
          <w:p w:rsidR="00544F69" w:rsidRPr="00544F69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17" w:type="dxa"/>
          </w:tcPr>
          <w:p w:rsidR="00544F69" w:rsidRPr="00544F69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44F69" w:rsidRPr="007008F7" w:rsidTr="000A381D">
        <w:tc>
          <w:tcPr>
            <w:tcW w:w="4170" w:type="dxa"/>
            <w:shd w:val="clear" w:color="auto" w:fill="auto"/>
          </w:tcPr>
          <w:p w:rsidR="00544F69" w:rsidRPr="00DF29A6" w:rsidRDefault="00544F69" w:rsidP="000A381D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Техническое</w:t>
            </w:r>
          </w:p>
        </w:tc>
        <w:tc>
          <w:tcPr>
            <w:tcW w:w="1068" w:type="dxa"/>
            <w:shd w:val="clear" w:color="auto" w:fill="auto"/>
          </w:tcPr>
          <w:p w:rsidR="00544F69" w:rsidRPr="00735CEB" w:rsidRDefault="00735CEB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41" w:type="dxa"/>
            <w:shd w:val="clear" w:color="auto" w:fill="auto"/>
          </w:tcPr>
          <w:p w:rsidR="00544F69" w:rsidRPr="00735CEB" w:rsidRDefault="00735CEB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142" w:type="dxa"/>
          </w:tcPr>
          <w:p w:rsidR="00544F69" w:rsidRPr="0022277E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017" w:type="dxa"/>
          </w:tcPr>
          <w:p w:rsidR="00544F69" w:rsidRPr="0022277E" w:rsidRDefault="00544F69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544F69" w:rsidRPr="007008F7" w:rsidTr="000A381D">
        <w:tc>
          <w:tcPr>
            <w:tcW w:w="4170" w:type="dxa"/>
            <w:shd w:val="clear" w:color="auto" w:fill="auto"/>
          </w:tcPr>
          <w:p w:rsidR="00544F69" w:rsidRPr="007008F7" w:rsidRDefault="00544F69" w:rsidP="000A381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008F7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1068" w:type="dxa"/>
            <w:shd w:val="clear" w:color="auto" w:fill="auto"/>
          </w:tcPr>
          <w:p w:rsidR="00544F69" w:rsidRPr="007008F7" w:rsidRDefault="00735CEB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44F69" w:rsidRPr="00700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44F69" w:rsidRPr="007008F7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1241" w:type="dxa"/>
            <w:shd w:val="clear" w:color="auto" w:fill="auto"/>
          </w:tcPr>
          <w:p w:rsidR="00544F69" w:rsidRPr="007008F7" w:rsidRDefault="006B5CBD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44F69" w:rsidRPr="00700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44F69" w:rsidRPr="007008F7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1142" w:type="dxa"/>
          </w:tcPr>
          <w:p w:rsidR="00544F69" w:rsidRPr="007008F7" w:rsidRDefault="006B7B23" w:rsidP="000A38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544F69" w:rsidRPr="007008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44F69" w:rsidRPr="007008F7">
              <w:rPr>
                <w:rFonts w:ascii="Times New Roman" w:hAnsi="Times New Roman" w:cs="Times New Roman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1017" w:type="dxa"/>
          </w:tcPr>
          <w:p w:rsidR="00544F69" w:rsidRPr="00544F69" w:rsidRDefault="00735CEB" w:rsidP="00735CE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proofErr w:type="spellStart"/>
            <w:r w:rsidR="00544F69" w:rsidRPr="007008F7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r w:rsidR="00544F6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</w:p>
        </w:tc>
      </w:tr>
    </w:tbl>
    <w:p w:rsidR="00544F69" w:rsidRDefault="00544F69" w:rsidP="00544F69">
      <w:pPr>
        <w:tabs>
          <w:tab w:val="left" w:pos="3669"/>
        </w:tabs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="006B5CBD">
        <w:rPr>
          <w:rFonts w:ascii="Times New Roman" w:hAnsi="Times New Roman" w:cs="Times New Roman"/>
          <w:sz w:val="24"/>
          <w:szCs w:val="24"/>
          <w:lang w:val="ru-RU"/>
        </w:rPr>
        <w:t xml:space="preserve">В 5-9 классах </w:t>
      </w:r>
      <w:r w:rsidR="006B7B23">
        <w:rPr>
          <w:rFonts w:ascii="Times New Roman" w:hAnsi="Times New Roman" w:cs="Times New Roman"/>
          <w:sz w:val="24"/>
          <w:szCs w:val="24"/>
          <w:lang w:val="ru-RU"/>
        </w:rPr>
        <w:t xml:space="preserve"> 1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час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="006B7B23">
        <w:rPr>
          <w:rFonts w:ascii="Times New Roman" w:hAnsi="Times New Roman" w:cs="Times New Roman"/>
          <w:sz w:val="24"/>
          <w:szCs w:val="24"/>
          <w:lang w:val="ru-RU"/>
        </w:rPr>
        <w:t>б</w:t>
      </w:r>
      <w:proofErr w:type="gramEnd"/>
      <w:r w:rsidR="006B7B23">
        <w:rPr>
          <w:rFonts w:ascii="Times New Roman" w:hAnsi="Times New Roman" w:cs="Times New Roman"/>
          <w:sz w:val="24"/>
          <w:szCs w:val="24"/>
          <w:lang w:val="ru-RU"/>
        </w:rPr>
        <w:t>аскетбола, 1 час «</w:t>
      </w:r>
      <w:proofErr w:type="spellStart"/>
      <w:r w:rsidR="006B7B23">
        <w:rPr>
          <w:rFonts w:ascii="Times New Roman" w:hAnsi="Times New Roman" w:cs="Times New Roman"/>
          <w:sz w:val="24"/>
          <w:szCs w:val="24"/>
          <w:lang w:val="ru-RU"/>
        </w:rPr>
        <w:t>Роботехника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</w:p>
    <w:p w:rsidR="0081613E" w:rsidRDefault="00544F69" w:rsidP="00544F69">
      <w:pPr>
        <w:pStyle w:val="a6"/>
        <w:spacing w:before="31"/>
        <w:ind w:right="127" w:firstLine="5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С 1сентября 2022 года с 1-9 класс ведётся курс внеурочной деятельности «Разговоры о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важном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».</w:t>
      </w:r>
      <w:r w:rsidR="00735CE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44F69" w:rsidRDefault="00735CEB" w:rsidP="00544F69">
      <w:pPr>
        <w:pStyle w:val="a6"/>
        <w:spacing w:before="31"/>
        <w:ind w:right="127" w:firstLine="5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 1 сентября 2023 года в 1-4 классах ведётся курс внеурочной деятельности «Функциональная грамотность», в 6-9 классах курс внеурочной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профориентационной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 деятельности «Россия – мои горизонты». </w:t>
      </w:r>
      <w:r w:rsidR="00544F6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Кружки</w:t>
      </w:r>
      <w:r w:rsidR="00544F69"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544F69"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секции</w:t>
      </w:r>
      <w:r w:rsidR="00544F69"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544F69"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школе</w:t>
      </w:r>
      <w:r w:rsidR="00544F69"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бесплатные,</w:t>
      </w:r>
      <w:r w:rsidR="00544F69"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также</w:t>
      </w:r>
      <w:r w:rsidR="00544F69"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учащиеся</w:t>
      </w:r>
      <w:r w:rsidR="00544F69"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</w:t>
      </w:r>
      <w:r w:rsidR="00544F69"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могут</w:t>
      </w:r>
      <w:r w:rsidR="00544F69"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посещать</w:t>
      </w:r>
      <w:r w:rsidR="00544F69"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кружки</w:t>
      </w:r>
      <w:r w:rsidR="00544F69"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544F69"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сельском</w:t>
      </w:r>
      <w:r w:rsidR="00544F69"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544F69" w:rsidRPr="003770C7">
        <w:rPr>
          <w:rFonts w:ascii="Times New Roman" w:hAnsi="Times New Roman" w:cs="Times New Roman"/>
          <w:sz w:val="24"/>
          <w:szCs w:val="24"/>
          <w:lang w:val="ru-RU"/>
        </w:rPr>
        <w:t>клубе досуг</w:t>
      </w:r>
      <w:r w:rsidR="00544F6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44F69" w:rsidRDefault="00544F69" w:rsidP="00544F69">
      <w:pPr>
        <w:pStyle w:val="a6"/>
        <w:spacing w:before="31"/>
        <w:ind w:right="127" w:firstLine="50"/>
        <w:rPr>
          <w:rFonts w:ascii="Times New Roman" w:hAnsi="Times New Roman" w:cs="Times New Roman"/>
          <w:sz w:val="24"/>
          <w:szCs w:val="24"/>
          <w:lang w:val="ru-RU"/>
        </w:rPr>
      </w:pPr>
    </w:p>
    <w:p w:rsidR="00A2620F" w:rsidRDefault="00A2620F" w:rsidP="00544F6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7B23" w:rsidRDefault="006B7B23" w:rsidP="00544F6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B7B23" w:rsidRPr="00544F69" w:rsidRDefault="006B7B23" w:rsidP="00544F6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2620F" w:rsidRPr="00D425C6" w:rsidRDefault="00D425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организацией</w:t>
      </w:r>
    </w:p>
    <w:p w:rsidR="000D3564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  <w:t xml:space="preserve">Управление образовательным учреждением осуществляется в соответствии с действующим </w:t>
      </w:r>
      <w:r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  <w:t>Уставом.</w:t>
      </w:r>
    </w:p>
    <w:p w:rsidR="000D3564" w:rsidRPr="003770C7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val="ru-RU"/>
        </w:rPr>
        <w:t>Управление Образовательным учреждением строится на принципах единоначалия и коллегиальности.</w:t>
      </w:r>
    </w:p>
    <w:p w:rsidR="000D3564" w:rsidRPr="003770C7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val="ru-RU"/>
        </w:rPr>
        <w:t>Единоличным исполнительным органом Образовательного учреждения является руководитель Образовательного учреждения – директор.</w:t>
      </w:r>
    </w:p>
    <w:p w:rsidR="000D3564" w:rsidRPr="003770C7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  <w:t>Коллегиальными органами управления Образовательным учреждением являются:</w:t>
      </w:r>
    </w:p>
    <w:p w:rsidR="000D3564" w:rsidRPr="003770C7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val="ru-RU"/>
        </w:rPr>
        <w:t>- Общее собрание работников Образовательного учреждения,</w:t>
      </w:r>
    </w:p>
    <w:p w:rsidR="000D3564" w:rsidRPr="003770C7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val="ru-RU"/>
        </w:rPr>
        <w:t>- Педагогический совет Образовательного учреждения,</w:t>
      </w:r>
    </w:p>
    <w:p w:rsidR="000D3564" w:rsidRPr="003770C7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b/>
          <w:bCs/>
          <w:color w:val="383A3C"/>
          <w:sz w:val="24"/>
          <w:szCs w:val="24"/>
          <w:lang w:val="ru-RU"/>
        </w:rPr>
        <w:t>- Совет родителей.</w:t>
      </w:r>
    </w:p>
    <w:p w:rsidR="000D3564" w:rsidRPr="003770C7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bookmarkStart w:id="0" w:name="2uchred"/>
      <w:bookmarkEnd w:id="0"/>
      <w:r w:rsidRPr="003770C7"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  <w:t>Коллегиальные органы Образовательного учреждения создаются и действуют в соответствии с Уставом Образовательного учреждения и положениями об этих органах, утвержденными Образовательным учреждение</w:t>
      </w:r>
    </w:p>
    <w:p w:rsidR="000D3564" w:rsidRPr="003770C7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  <w:t>Учреждение имеет обособленное структурное подразделение по дошкольному образованию, работающее на основании Положения утвержденного директором школы.</w:t>
      </w:r>
    </w:p>
    <w:p w:rsidR="000D3564" w:rsidRPr="003770C7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  <w:t>Полное наименование: обособленное структурное подразделение муниципального бюджетного общеобразовательного учреждения «Ротовская основная общеобразовательная школа» детский сад «Берёзка»</w:t>
      </w:r>
    </w:p>
    <w:p w:rsidR="00A2620F" w:rsidRPr="000D3564" w:rsidRDefault="000D3564" w:rsidP="000D3564">
      <w:pPr>
        <w:shd w:val="clear" w:color="auto" w:fill="FFFFFF"/>
        <w:spacing w:after="225" w:line="315" w:lineRule="atLeast"/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</w:pPr>
      <w:r w:rsidRPr="003770C7"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  <w:t>Сокращенное наименование: ОСП МБОУ «Ротовская ООШ»</w:t>
      </w:r>
      <w:r w:rsidRPr="003770C7">
        <w:rPr>
          <w:rFonts w:ascii="Times New Roman" w:eastAsia="Times New Roman" w:hAnsi="Times New Roman" w:cs="Times New Roman"/>
          <w:color w:val="383A3C"/>
          <w:sz w:val="24"/>
          <w:szCs w:val="24"/>
        </w:rPr>
        <w:t> </w:t>
      </w:r>
      <w:proofErr w:type="spellStart"/>
      <w:r w:rsidRPr="003770C7"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  <w:t>д</w:t>
      </w:r>
      <w:proofErr w:type="spellEnd"/>
      <w:r w:rsidRPr="003770C7">
        <w:rPr>
          <w:rFonts w:ascii="Times New Roman" w:eastAsia="Times New Roman" w:hAnsi="Times New Roman" w:cs="Times New Roman"/>
          <w:color w:val="383A3C"/>
          <w:sz w:val="24"/>
          <w:szCs w:val="24"/>
          <w:lang w:val="ru-RU"/>
        </w:rPr>
        <w:t>/с «Берёзка»</w:t>
      </w:r>
    </w:p>
    <w:p w:rsidR="00A2620F" w:rsidRPr="00D425C6" w:rsidRDefault="00D425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содержания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качества подготовки обучающихся</w:t>
      </w:r>
    </w:p>
    <w:p w:rsidR="000D3564" w:rsidRPr="003770C7" w:rsidRDefault="000D3564" w:rsidP="000D3564">
      <w:pPr>
        <w:pStyle w:val="a6"/>
        <w:spacing w:before="56"/>
        <w:ind w:left="232" w:right="23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64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МБОУ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Ротовская ООШ»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ОУ,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где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есть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место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каждому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ребенку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вне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зависимости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индивидуальных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психофизических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особенностей,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способностей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склонностей.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Миссия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состоит </w:t>
      </w:r>
      <w:proofErr w:type="gramStart"/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3770C7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0D3564" w:rsidRPr="003770C7" w:rsidRDefault="000D3564" w:rsidP="00A12D67">
      <w:pPr>
        <w:pStyle w:val="a6"/>
        <w:numPr>
          <w:ilvl w:val="1"/>
          <w:numId w:val="6"/>
        </w:numPr>
        <w:tabs>
          <w:tab w:val="left" w:pos="1232"/>
        </w:tabs>
        <w:ind w:right="229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получение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дошкольного,</w:t>
      </w:r>
      <w:r w:rsidRPr="003770C7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начального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общего,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основного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общего,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дополнительного</w:t>
      </w:r>
      <w:r w:rsidRPr="003770C7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образования</w:t>
      </w:r>
      <w:r w:rsidRPr="003770C7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каждым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учеником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максимально</w:t>
      </w:r>
      <w:r w:rsidRPr="003770C7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возможном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качественном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уровне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соответствии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индивидуальными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возможностями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личности;</w:t>
      </w:r>
    </w:p>
    <w:p w:rsidR="000D3564" w:rsidRPr="003770C7" w:rsidRDefault="000D3564" w:rsidP="00A12D67">
      <w:pPr>
        <w:pStyle w:val="a6"/>
        <w:numPr>
          <w:ilvl w:val="1"/>
          <w:numId w:val="6"/>
        </w:numPr>
        <w:tabs>
          <w:tab w:val="left" w:pos="1117"/>
        </w:tabs>
        <w:spacing w:line="239" w:lineRule="auto"/>
        <w:ind w:right="23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утверждение</w:t>
      </w:r>
      <w:r w:rsidRPr="003770C7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социального</w:t>
      </w:r>
      <w:r w:rsidRPr="003770C7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оптимизма</w:t>
      </w:r>
      <w:r w:rsidRPr="003770C7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(перевод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имеющегося</w:t>
      </w:r>
      <w:r w:rsidRPr="003770C7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недовольства</w:t>
      </w:r>
      <w:r w:rsidRPr="003770C7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качеством</w:t>
      </w:r>
      <w:r w:rsidRPr="003770C7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жизни</w:t>
      </w:r>
      <w:r w:rsidRPr="003770C7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конструктивное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русло,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проявление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социальной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инициативы,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формирование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готовности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к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труду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отдыху</w:t>
      </w:r>
      <w:r w:rsidRPr="003770C7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имеющихся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общественных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условиях,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закрепление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подростков</w:t>
      </w:r>
      <w:r w:rsidRPr="003770C7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ориентации</w:t>
      </w:r>
      <w:r w:rsidRPr="003770C7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законные</w:t>
      </w:r>
      <w:r w:rsidRPr="003770C7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способы</w:t>
      </w:r>
      <w:r w:rsidRPr="003770C7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достижения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жизненного</w:t>
      </w:r>
      <w:r w:rsidRPr="003770C7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успеха,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помощь</w:t>
      </w:r>
      <w:r w:rsidRPr="003770C7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выборе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любимых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занятий,</w:t>
      </w:r>
      <w:r w:rsidRPr="003770C7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верных</w:t>
      </w:r>
      <w:r w:rsidRPr="003770C7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близких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друзей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7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товарищей);</w:t>
      </w:r>
    </w:p>
    <w:p w:rsidR="000D3564" w:rsidRPr="003770C7" w:rsidRDefault="000D3564" w:rsidP="00A12D67">
      <w:pPr>
        <w:pStyle w:val="a6"/>
        <w:numPr>
          <w:ilvl w:val="1"/>
          <w:numId w:val="6"/>
        </w:numPr>
        <w:tabs>
          <w:tab w:val="left" w:pos="1167"/>
        </w:tabs>
        <w:ind w:right="231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содействие</w:t>
      </w:r>
      <w:r w:rsidRPr="003770C7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ученику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адаптации</w:t>
      </w:r>
      <w:r w:rsidRPr="003770C7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условиям</w:t>
      </w:r>
      <w:r w:rsidRPr="003770C7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жизни,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70C7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реалиям</w:t>
      </w:r>
      <w:r w:rsidRPr="003770C7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общественного</w:t>
      </w:r>
      <w:r w:rsidRPr="003770C7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развития,</w:t>
      </w:r>
      <w:r w:rsidRPr="003770C7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удовлетворение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образовательных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потребностей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учащихся,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родителей,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социума;</w:t>
      </w:r>
    </w:p>
    <w:p w:rsidR="000D3564" w:rsidRPr="003770C7" w:rsidRDefault="000D3564" w:rsidP="00A12D67">
      <w:pPr>
        <w:pStyle w:val="a6"/>
        <w:numPr>
          <w:ilvl w:val="1"/>
          <w:numId w:val="6"/>
        </w:numPr>
        <w:tabs>
          <w:tab w:val="left" w:pos="1102"/>
        </w:tabs>
        <w:ind w:right="232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позиций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этого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подхода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обучении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воспитании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главными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становятся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самобытность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ребенка,</w:t>
      </w:r>
      <w:r w:rsidRPr="003770C7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самоценность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субъективность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его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образовательном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процессе.</w:t>
      </w:r>
    </w:p>
    <w:p w:rsidR="000D3564" w:rsidRPr="003770C7" w:rsidRDefault="000D3564" w:rsidP="000D3564">
      <w:pPr>
        <w:pStyle w:val="11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Уровень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начального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общего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образования.</w:t>
      </w:r>
    </w:p>
    <w:p w:rsidR="000D3564" w:rsidRPr="003770C7" w:rsidRDefault="000D3564" w:rsidP="000D3564">
      <w:pPr>
        <w:pStyle w:val="a6"/>
        <w:ind w:left="232" w:right="2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Структура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планируемых</w:t>
      </w:r>
      <w:r w:rsidRPr="003770C7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результатов</w:t>
      </w:r>
      <w:r w:rsidRPr="003770C7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выстроена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таким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образом,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что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позволяет</w:t>
      </w:r>
      <w:r w:rsidRPr="003770C7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определять</w:t>
      </w:r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динамику</w:t>
      </w:r>
      <w:r w:rsidRPr="003770C7">
        <w:rPr>
          <w:rFonts w:ascii="Times New Roman" w:hAnsi="Times New Roman" w:cs="Times New Roman"/>
          <w:spacing w:val="8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развития</w:t>
      </w:r>
      <w:r w:rsidRPr="003770C7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младшего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школьника,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зону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его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ближайшего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развития,</w:t>
      </w:r>
      <w:r w:rsidRPr="003770C7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возможность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овладением</w:t>
      </w:r>
      <w:r w:rsidRPr="003770C7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обучающимися</w:t>
      </w:r>
      <w:r w:rsidRPr="003770C7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учебными</w:t>
      </w:r>
      <w:r w:rsidRPr="003770C7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действиями</w:t>
      </w:r>
      <w:r w:rsidRPr="003770C7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70C7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базовом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повышенном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уровне,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также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осуществлять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оценку</w:t>
      </w:r>
      <w:r w:rsidRPr="003770C7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результатов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деятельности</w:t>
      </w:r>
      <w:r w:rsidRPr="003770C7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обучающихся,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педагогов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целом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системы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образования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школы.</w:t>
      </w:r>
      <w:r w:rsidRPr="003770C7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Создание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системы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учета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индивидуальных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образовательных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достижений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формате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портфолио</w:t>
      </w:r>
      <w:proofErr w:type="spellEnd"/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учащихся</w:t>
      </w:r>
      <w:r w:rsidRPr="003770C7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начальной,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основной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школы.</w:t>
      </w:r>
    </w:p>
    <w:p w:rsidR="000D3564" w:rsidRPr="003770C7" w:rsidRDefault="000D3564" w:rsidP="000D3564">
      <w:pPr>
        <w:pStyle w:val="a6"/>
        <w:ind w:left="232" w:right="2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Стандарт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устанавливает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требования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результатам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обучающихся</w:t>
      </w:r>
      <w:proofErr w:type="gram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освоивших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основную образовательную</w:t>
      </w:r>
      <w:r w:rsidRPr="003770C7">
        <w:rPr>
          <w:rFonts w:ascii="Times New Roman" w:hAnsi="Times New Roman" w:cs="Times New Roman"/>
          <w:spacing w:val="8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программу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начального общего образования:</w:t>
      </w:r>
    </w:p>
    <w:p w:rsidR="000D3564" w:rsidRPr="003770C7" w:rsidRDefault="000D3564" w:rsidP="000D3564">
      <w:pPr>
        <w:pStyle w:val="a6"/>
        <w:ind w:left="232" w:right="226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3770C7">
        <w:rPr>
          <w:rFonts w:ascii="Times New Roman" w:hAnsi="Times New Roman" w:cs="Times New Roman"/>
          <w:b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личностным,</w:t>
      </w:r>
      <w:r w:rsidRPr="003770C7">
        <w:rPr>
          <w:rFonts w:ascii="Times New Roman" w:hAnsi="Times New Roman" w:cs="Times New Roman"/>
          <w:b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включающим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готовность</w:t>
      </w:r>
      <w:r w:rsidRPr="003770C7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способность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обучающихся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саморазвитию,</w:t>
      </w:r>
      <w:r w:rsidRPr="003770C7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сформированность</w:t>
      </w:r>
      <w:proofErr w:type="spellEnd"/>
      <w:r w:rsidRPr="003770C7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мотивации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обучению</w:t>
      </w:r>
      <w:r w:rsidRPr="003770C7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познанию,</w:t>
      </w:r>
      <w:r w:rsidRPr="003770C7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ценностно-смысловые</w:t>
      </w:r>
      <w:r w:rsidRPr="003770C7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установки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обучающихся,</w:t>
      </w:r>
      <w:r w:rsidRPr="003770C7">
        <w:rPr>
          <w:rFonts w:ascii="Times New Roman" w:hAnsi="Times New Roman" w:cs="Times New Roman"/>
          <w:spacing w:val="7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отражающие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индивидуально-личностные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позиции,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социальные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компетенции,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личностные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качества;</w:t>
      </w:r>
      <w:r w:rsidRPr="003770C7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сформированность</w:t>
      </w:r>
      <w:proofErr w:type="spellEnd"/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гражданской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идентичности;</w:t>
      </w:r>
      <w:proofErr w:type="gramEnd"/>
    </w:p>
    <w:p w:rsidR="000D3564" w:rsidRPr="003770C7" w:rsidRDefault="000D3564" w:rsidP="000D3564">
      <w:pPr>
        <w:pStyle w:val="a6"/>
        <w:spacing w:before="1" w:line="239" w:lineRule="auto"/>
        <w:ind w:left="232" w:right="231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-</w:t>
      </w:r>
      <w:proofErr w:type="spellStart"/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метапредметным</w:t>
      </w:r>
      <w:proofErr w:type="spellEnd"/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b/>
          <w:spacing w:val="33"/>
          <w:sz w:val="24"/>
          <w:szCs w:val="24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включающим</w:t>
      </w:r>
      <w:proofErr w:type="gramEnd"/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освоенные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обучающимися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универсальные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учебные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(познавательные,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регулятивные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коммуникативные),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обеспечивающие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овладение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ключевыми</w:t>
      </w:r>
      <w:r w:rsidRPr="003770C7">
        <w:rPr>
          <w:rFonts w:ascii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компетенциями,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составляющими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основу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умения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учиться,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межпредметными</w:t>
      </w:r>
      <w:proofErr w:type="spellEnd"/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понятиями;</w:t>
      </w:r>
    </w:p>
    <w:p w:rsidR="000D3564" w:rsidRPr="003770C7" w:rsidRDefault="000D3564" w:rsidP="000D3564">
      <w:pPr>
        <w:pStyle w:val="a6"/>
        <w:ind w:left="232" w:right="228"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-предметным,</w:t>
      </w:r>
      <w:r w:rsidRPr="003770C7">
        <w:rPr>
          <w:rFonts w:ascii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включающим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освоенный</w:t>
      </w:r>
      <w:r w:rsidRPr="003770C7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обучающимися</w:t>
      </w:r>
      <w:r w:rsidRPr="003770C7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ходе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изучения</w:t>
      </w:r>
      <w:r w:rsidRPr="003770C7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учебного</w:t>
      </w:r>
      <w:r w:rsidRPr="003770C7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предмета</w:t>
      </w:r>
      <w:r w:rsidRPr="003770C7">
        <w:rPr>
          <w:rFonts w:ascii="Times New Roman" w:hAnsi="Times New Roman" w:cs="Times New Roman"/>
          <w:spacing w:val="5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специфической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для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данной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предметной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области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деятельности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получению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нового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знания,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его</w:t>
      </w:r>
      <w:r w:rsidRPr="003770C7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преобразованию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применению,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также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систему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основополагающих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элементов</w:t>
      </w:r>
      <w:r w:rsidRPr="003770C7">
        <w:rPr>
          <w:rFonts w:ascii="Times New Roman" w:hAnsi="Times New Roman" w:cs="Times New Roman"/>
          <w:spacing w:val="2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научного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знания,</w:t>
      </w:r>
      <w:r w:rsidRPr="003770C7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лежащих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основе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современной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научной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картины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мира.</w:t>
      </w:r>
      <w:proofErr w:type="gramEnd"/>
    </w:p>
    <w:p w:rsidR="000D3564" w:rsidRPr="003770C7" w:rsidRDefault="000D3564" w:rsidP="000D3564">
      <w:pPr>
        <w:pStyle w:val="11"/>
        <w:jc w:val="both"/>
        <w:rPr>
          <w:rFonts w:ascii="Times New Roman" w:hAnsi="Times New Roman" w:cs="Times New Roman"/>
          <w:b w:val="0"/>
          <w:bCs w:val="0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Уровень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основного общего образования.</w:t>
      </w:r>
    </w:p>
    <w:p w:rsidR="000D3564" w:rsidRPr="003770C7" w:rsidRDefault="000D3564" w:rsidP="000D3564">
      <w:pPr>
        <w:pStyle w:val="a6"/>
        <w:ind w:left="23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сфере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личностных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результатов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приоритетное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внимание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уделяется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формированию:</w:t>
      </w:r>
    </w:p>
    <w:p w:rsidR="000D3564" w:rsidRPr="003770C7" w:rsidRDefault="000D3564" w:rsidP="00A12D67">
      <w:pPr>
        <w:widowControl w:val="0"/>
        <w:numPr>
          <w:ilvl w:val="0"/>
          <w:numId w:val="5"/>
        </w:numPr>
        <w:tabs>
          <w:tab w:val="left" w:pos="546"/>
        </w:tabs>
        <w:spacing w:before="0" w:beforeAutospacing="0" w:after="0" w:afterAutospacing="0"/>
        <w:ind w:right="225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основ</w:t>
      </w:r>
      <w:r w:rsidRPr="003770C7">
        <w:rPr>
          <w:rFonts w:ascii="Times New Roman" w:hAnsi="Times New Roman" w:cs="Times New Roman"/>
          <w:i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гражданской</w:t>
      </w:r>
      <w:r w:rsidRPr="003770C7">
        <w:rPr>
          <w:rFonts w:ascii="Times New Roman" w:hAnsi="Times New Roman" w:cs="Times New Roman"/>
          <w:i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идентичности</w:t>
      </w:r>
      <w:r w:rsidRPr="003770C7">
        <w:rPr>
          <w:rFonts w:ascii="Times New Roman" w:hAnsi="Times New Roman" w:cs="Times New Roman"/>
          <w:i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личности</w:t>
      </w:r>
      <w:r w:rsidRPr="003770C7">
        <w:rPr>
          <w:rFonts w:ascii="Times New Roman" w:hAnsi="Times New Roman" w:cs="Times New Roman"/>
          <w:i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(включая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когнитивный,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эмоционально-ценностный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7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поведенческий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компоненты);</w:t>
      </w:r>
    </w:p>
    <w:p w:rsidR="000D3564" w:rsidRPr="003770C7" w:rsidRDefault="000D3564" w:rsidP="00A12D67">
      <w:pPr>
        <w:pStyle w:val="a6"/>
        <w:numPr>
          <w:ilvl w:val="0"/>
          <w:numId w:val="5"/>
        </w:numPr>
        <w:tabs>
          <w:tab w:val="left" w:pos="546"/>
        </w:tabs>
        <w:ind w:right="230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основ</w:t>
      </w:r>
      <w:r w:rsidRPr="003770C7">
        <w:rPr>
          <w:rFonts w:ascii="Times New Roman" w:hAnsi="Times New Roman" w:cs="Times New Roman"/>
          <w:i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социальных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компетенций</w:t>
      </w:r>
      <w:r w:rsidRPr="003770C7">
        <w:rPr>
          <w:rFonts w:ascii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(включая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ценностно-смысловые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установки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моральные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нормы,</w:t>
      </w:r>
      <w:r w:rsidRPr="003770C7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опыт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социальных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межличностных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отношений,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правосознание);</w:t>
      </w:r>
    </w:p>
    <w:p w:rsidR="000D3564" w:rsidRPr="003770C7" w:rsidRDefault="000D3564" w:rsidP="00A12D67">
      <w:pPr>
        <w:widowControl w:val="0"/>
        <w:numPr>
          <w:ilvl w:val="0"/>
          <w:numId w:val="5"/>
        </w:numPr>
        <w:tabs>
          <w:tab w:val="left" w:pos="543"/>
        </w:tabs>
        <w:spacing w:before="0" w:beforeAutospacing="0" w:after="0" w:afterAutospacing="0"/>
        <w:ind w:right="227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готовности</w:t>
      </w:r>
      <w:r w:rsidRPr="003770C7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способности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переходу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самообразованию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основе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учебно-познавательной</w:t>
      </w:r>
      <w:r w:rsidRPr="003770C7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мотивации,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том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числе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готовности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к</w:t>
      </w:r>
      <w:r w:rsidRPr="003770C7">
        <w:rPr>
          <w:rFonts w:ascii="Times New Roman" w:hAnsi="Times New Roman" w:cs="Times New Roman"/>
          <w:i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выбору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направления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профильного</w:t>
      </w:r>
      <w:r w:rsidRPr="003770C7">
        <w:rPr>
          <w:rFonts w:ascii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образования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0D3564" w:rsidRPr="003770C7" w:rsidRDefault="000D3564" w:rsidP="000D3564">
      <w:pPr>
        <w:pStyle w:val="a6"/>
        <w:spacing w:before="31"/>
        <w:ind w:left="0" w:right="140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сфере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развития</w:t>
      </w:r>
      <w:r w:rsidRPr="003770C7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регулятивных</w:t>
      </w:r>
      <w:r w:rsidRPr="003770C7">
        <w:rPr>
          <w:rFonts w:ascii="Times New Roman" w:hAnsi="Times New Roman" w:cs="Times New Roman"/>
          <w:b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универсальных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учебных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действий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приоритетное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внимание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уделяется</w:t>
      </w:r>
      <w:r w:rsidRPr="003770C7">
        <w:rPr>
          <w:rFonts w:ascii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формированию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действий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целеполагания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включая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способность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ставить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новые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учебные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цели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задачи,</w:t>
      </w:r>
      <w:r w:rsidRPr="003770C7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планировать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3770C7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реализацию,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том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числе</w:t>
      </w:r>
      <w:r w:rsidRPr="003770C7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во</w:t>
      </w:r>
      <w:r w:rsidRPr="003770C7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внутреннем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плане,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осуществлять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выбор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эффективных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путей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средств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достижения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целей,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контролировать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оценивать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свои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</w:t>
      </w:r>
      <w:proofErr w:type="gramEnd"/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как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результату,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так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способу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вносить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соответствующие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коррективы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выполнение.</w:t>
      </w:r>
    </w:p>
    <w:p w:rsidR="000D3564" w:rsidRPr="003770C7" w:rsidRDefault="000D3564" w:rsidP="000D3564">
      <w:pPr>
        <w:pStyle w:val="a6"/>
        <w:ind w:right="127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В 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сфере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коммуникативных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b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универсальных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учебных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действий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приоритетное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внимание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уделяется:</w:t>
      </w:r>
    </w:p>
    <w:p w:rsidR="000D3564" w:rsidRPr="003770C7" w:rsidRDefault="000D3564" w:rsidP="00A12D67">
      <w:pPr>
        <w:pStyle w:val="a6"/>
        <w:numPr>
          <w:ilvl w:val="0"/>
          <w:numId w:val="4"/>
        </w:numPr>
        <w:tabs>
          <w:tab w:val="left" w:pos="474"/>
        </w:tabs>
        <w:ind w:right="10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формированию</w:t>
      </w:r>
      <w:r w:rsidRPr="003770C7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действий</w:t>
      </w:r>
      <w:r w:rsidRPr="003770C7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организации</w:t>
      </w:r>
      <w:r w:rsidRPr="003770C7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планированию</w:t>
      </w:r>
      <w:r w:rsidRPr="003770C7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учебного</w:t>
      </w:r>
      <w:r w:rsidRPr="003770C7">
        <w:rPr>
          <w:rFonts w:ascii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сотрудничества</w:t>
      </w:r>
      <w:r w:rsidRPr="003770C7">
        <w:rPr>
          <w:rFonts w:ascii="Times New Roman" w:hAnsi="Times New Roman" w:cs="Times New Roman"/>
          <w:i/>
          <w:spacing w:val="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i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учителем</w:t>
      </w:r>
      <w:r w:rsidRPr="003770C7">
        <w:rPr>
          <w:rFonts w:ascii="Times New Roman" w:hAnsi="Times New Roman" w:cs="Times New Roman"/>
          <w:i/>
          <w:spacing w:val="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i/>
          <w:spacing w:val="5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сверстниками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умений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работать</w:t>
      </w:r>
      <w:r w:rsidRPr="003770C7">
        <w:rPr>
          <w:rFonts w:ascii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группе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приобретению</w:t>
      </w:r>
      <w:r w:rsidRPr="003770C7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опыта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такой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работы,</w:t>
      </w:r>
      <w:r w:rsidRPr="003770C7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практическому</w:t>
      </w:r>
      <w:r w:rsidRPr="003770C7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освоению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морально-этических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психологических</w:t>
      </w:r>
      <w:r w:rsidRPr="003770C7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принципов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общения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сотрудничества;</w:t>
      </w:r>
    </w:p>
    <w:p w:rsidR="000D3564" w:rsidRPr="003770C7" w:rsidRDefault="000D3564" w:rsidP="00A12D67">
      <w:pPr>
        <w:pStyle w:val="a6"/>
        <w:numPr>
          <w:ilvl w:val="0"/>
          <w:numId w:val="4"/>
        </w:numPr>
        <w:tabs>
          <w:tab w:val="left" w:pos="325"/>
        </w:tabs>
        <w:spacing w:line="239" w:lineRule="auto"/>
        <w:ind w:right="10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практическому</w:t>
      </w:r>
      <w:r w:rsidRPr="003770C7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освоению</w:t>
      </w:r>
      <w:r w:rsidRPr="003770C7">
        <w:rPr>
          <w:rFonts w:ascii="Times New Roman" w:hAnsi="Times New Roman" w:cs="Times New Roman"/>
          <w:spacing w:val="1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умений,</w:t>
      </w:r>
      <w:r w:rsidRPr="003770C7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составляющих</w:t>
      </w:r>
      <w:r w:rsidRPr="003770C7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основу</w:t>
      </w:r>
      <w:r w:rsidRPr="003770C7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коммуникативной</w:t>
      </w:r>
      <w:r w:rsidRPr="003770C7">
        <w:rPr>
          <w:rFonts w:ascii="Times New Roman" w:hAnsi="Times New Roman" w:cs="Times New Roman"/>
          <w:i/>
          <w:spacing w:val="1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компетентности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: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ставить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решать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многообразные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коммуникативные</w:t>
      </w:r>
      <w:r w:rsidRPr="003770C7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задачи;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действовать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учетом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позиции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другого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6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уметь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согласовывать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свои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действия;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устанавливать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поддерживать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необходимые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контакты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другими</w:t>
      </w:r>
      <w:r w:rsidRPr="003770C7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людьми;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удовлетворительно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владеть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нормами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техникой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общения;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определять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цели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коммуникации,</w:t>
      </w:r>
      <w:r w:rsidRPr="003770C7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оценивать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ситуацию,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учитывать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намерения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способы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коммуникации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партнера,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выбирать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адекватные</w:t>
      </w:r>
      <w:r w:rsidRPr="003770C7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стратегии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коммуникации.</w:t>
      </w:r>
      <w:proofErr w:type="gramEnd"/>
    </w:p>
    <w:p w:rsidR="000D3564" w:rsidRPr="003770C7" w:rsidRDefault="000D3564" w:rsidP="000D3564">
      <w:pPr>
        <w:pStyle w:val="a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сфере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развития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познавательных</w:t>
      </w:r>
      <w:r w:rsidRPr="003770C7">
        <w:rPr>
          <w:rFonts w:ascii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универсальных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учебных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действий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приоритетное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внимание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уделяется:</w:t>
      </w:r>
    </w:p>
    <w:p w:rsidR="000D3564" w:rsidRPr="003770C7" w:rsidRDefault="000D3564" w:rsidP="00A12D67">
      <w:pPr>
        <w:widowControl w:val="0"/>
        <w:numPr>
          <w:ilvl w:val="0"/>
          <w:numId w:val="4"/>
        </w:numPr>
        <w:tabs>
          <w:tab w:val="left" w:pos="375"/>
        </w:tabs>
        <w:spacing w:before="0" w:beforeAutospacing="0" w:after="0" w:afterAutospacing="0"/>
        <w:ind w:left="264" w:right="807" w:hanging="152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практическому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освоению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обучающимися</w:t>
      </w:r>
      <w:proofErr w:type="gramEnd"/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основ</w:t>
      </w:r>
      <w:r w:rsidRPr="003770C7">
        <w:rPr>
          <w:rFonts w:ascii="Times New Roman" w:hAnsi="Times New Roman" w:cs="Times New Roman"/>
          <w:i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проектно-исследовательской деятельности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  <w:r w:rsidRPr="003770C7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развитию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стратегий смыслового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 xml:space="preserve">чтения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работе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 с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информацией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</w:p>
    <w:p w:rsidR="000D3564" w:rsidRPr="000A381D" w:rsidRDefault="000D3564" w:rsidP="00A12D67">
      <w:pPr>
        <w:widowControl w:val="0"/>
        <w:numPr>
          <w:ilvl w:val="0"/>
          <w:numId w:val="4"/>
        </w:numPr>
        <w:tabs>
          <w:tab w:val="left" w:pos="375"/>
        </w:tabs>
        <w:spacing w:before="0" w:beforeAutospacing="0" w:after="0" w:afterAutospacing="0"/>
        <w:ind w:right="107" w:firstLine="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практическому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освоению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методов</w:t>
      </w:r>
      <w:r w:rsidRPr="003770C7">
        <w:rPr>
          <w:rFonts w:ascii="Times New Roman" w:hAnsi="Times New Roman" w:cs="Times New Roman"/>
          <w:i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познания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используемых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различных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областях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знания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сферах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культуры, соответствующего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им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инструментария</w:t>
      </w:r>
      <w:r w:rsidRPr="003770C7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i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понятийного аппарата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регулярному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обращению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учебном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процессе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использованию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общеучебных</w:t>
      </w:r>
      <w:proofErr w:type="spellEnd"/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умений,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знаково-символических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средств,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широкого</w:t>
      </w:r>
      <w:r w:rsidRPr="003770C7">
        <w:rPr>
          <w:rFonts w:ascii="Times New Roman" w:hAnsi="Times New Roman" w:cs="Times New Roman"/>
          <w:spacing w:val="7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спектра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логических</w:t>
      </w:r>
      <w:r w:rsidRPr="003770C7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 xml:space="preserve">действий </w:t>
      </w:r>
      <w:r w:rsidRPr="003770C7">
        <w:rPr>
          <w:rFonts w:ascii="Times New Roman" w:hAnsi="Times New Roman" w:cs="Times New Roman"/>
          <w:i/>
          <w:sz w:val="24"/>
          <w:szCs w:val="24"/>
          <w:lang w:val="ru-RU"/>
        </w:rPr>
        <w:t xml:space="preserve">и </w:t>
      </w:r>
      <w:r w:rsidRPr="003770C7">
        <w:rPr>
          <w:rFonts w:ascii="Times New Roman" w:hAnsi="Times New Roman" w:cs="Times New Roman"/>
          <w:i/>
          <w:spacing w:val="-1"/>
          <w:sz w:val="24"/>
          <w:szCs w:val="24"/>
          <w:lang w:val="ru-RU"/>
        </w:rPr>
        <w:t>операций.</w:t>
      </w:r>
    </w:p>
    <w:p w:rsidR="000D3564" w:rsidRPr="003770C7" w:rsidRDefault="000D3564" w:rsidP="000D3564">
      <w:pPr>
        <w:pStyle w:val="a6"/>
        <w:ind w:right="127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Конкретизация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планируемых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образовательных</w:t>
      </w:r>
      <w:r w:rsidRPr="003770C7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результатов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методов</w:t>
      </w:r>
      <w:r w:rsidRPr="003770C7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их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достижения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представлена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3770C7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начальной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системе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«Школа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России»,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основной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программам:</w:t>
      </w:r>
    </w:p>
    <w:p w:rsidR="000D3564" w:rsidRPr="006B5CBD" w:rsidRDefault="000D3564" w:rsidP="006B5CBD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lastRenderedPageBreak/>
        <w:t>по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русскому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языку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Баранова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М.Т.,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Ладыженской</w:t>
      </w:r>
      <w:proofErr w:type="spellEnd"/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Т.А.</w:t>
      </w:r>
    </w:p>
    <w:p w:rsidR="000D3564" w:rsidRPr="006B5CBD" w:rsidRDefault="000D3564" w:rsidP="006B5CBD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английскому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языку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Кузовлева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В.П.,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Перегудовой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Э.Ш.</w:t>
      </w:r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литературе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Коровиной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В.Я.</w:t>
      </w:r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математике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Бурмистровой</w:t>
      </w:r>
      <w:proofErr w:type="spellEnd"/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В.А.</w:t>
      </w:r>
    </w:p>
    <w:p w:rsidR="000D3564" w:rsidRPr="00C917C9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917C9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C917C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информатике</w:t>
      </w:r>
      <w:r w:rsidRPr="00C917C9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C917C9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917C9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C917C9">
        <w:rPr>
          <w:rFonts w:ascii="Times New Roman" w:hAnsi="Times New Roman" w:cs="Times New Roman"/>
          <w:spacing w:val="-1"/>
          <w:sz w:val="24"/>
          <w:szCs w:val="24"/>
          <w:lang w:val="ru-RU"/>
        </w:rPr>
        <w:t>ИКТ</w:t>
      </w:r>
      <w:r w:rsidRPr="00C917C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Босова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Л.Л</w:t>
      </w:r>
      <w:r w:rsidRPr="00C917C9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0D3564" w:rsidRPr="006B7B23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>по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 xml:space="preserve"> истории</w:t>
      </w:r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 </w:t>
      </w:r>
      <w:proofErr w:type="spellStart"/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Вигасина</w:t>
      </w:r>
      <w:proofErr w:type="spellEnd"/>
      <w:r w:rsidRPr="006B7B23">
        <w:rPr>
          <w:rFonts w:ascii="Times New Roman" w:hAnsi="Times New Roman" w:cs="Times New Roman"/>
          <w:color w:val="FF0000"/>
          <w:spacing w:val="-3"/>
          <w:sz w:val="24"/>
          <w:szCs w:val="24"/>
          <w:lang w:val="ru-RU"/>
        </w:rPr>
        <w:t xml:space="preserve"> 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А.А.,</w:t>
      </w:r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proofErr w:type="spellStart"/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Агибаловой</w:t>
      </w:r>
      <w:proofErr w:type="spellEnd"/>
      <w:r w:rsidRPr="006B7B23">
        <w:rPr>
          <w:rFonts w:ascii="Times New Roman" w:hAnsi="Times New Roman" w:cs="Times New Roman"/>
          <w:color w:val="FF0000"/>
          <w:spacing w:val="-2"/>
          <w:sz w:val="24"/>
          <w:szCs w:val="24"/>
          <w:lang w:val="ru-RU"/>
        </w:rPr>
        <w:t xml:space="preserve"> 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Е.В.,</w:t>
      </w:r>
      <w:r w:rsidRPr="006B7B23">
        <w:rPr>
          <w:rFonts w:ascii="Times New Roman" w:hAnsi="Times New Roman" w:cs="Times New Roman"/>
          <w:color w:val="FF0000"/>
          <w:spacing w:val="-2"/>
          <w:sz w:val="24"/>
          <w:szCs w:val="24"/>
          <w:lang w:val="ru-RU"/>
        </w:rPr>
        <w:t xml:space="preserve"> </w:t>
      </w:r>
      <w:proofErr w:type="spellStart"/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Юдовской</w:t>
      </w:r>
      <w:proofErr w:type="spellEnd"/>
      <w:r w:rsidRPr="006B7B23">
        <w:rPr>
          <w:rFonts w:ascii="Times New Roman" w:hAnsi="Times New Roman" w:cs="Times New Roman"/>
          <w:color w:val="FF0000"/>
          <w:spacing w:val="1"/>
          <w:sz w:val="24"/>
          <w:szCs w:val="24"/>
          <w:lang w:val="ru-RU"/>
        </w:rPr>
        <w:t xml:space="preserve"> 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А.Я.,</w:t>
      </w:r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proofErr w:type="spellStart"/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>Арсетьев</w:t>
      </w:r>
      <w:proofErr w:type="spellEnd"/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Н.М. Данилов 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Сергеева</w:t>
      </w:r>
      <w:proofErr w:type="gramStart"/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 xml:space="preserve"> </w:t>
      </w:r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  <w:proofErr w:type="gramEnd"/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spacing w:line="267" w:lineRule="exact"/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обществознанию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Боголобов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.,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Кравченко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В.И.</w:t>
      </w:r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spacing w:line="267" w:lineRule="exact"/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географии</w:t>
      </w:r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под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редакцией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Душиной</w:t>
      </w:r>
      <w:proofErr w:type="spellEnd"/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И.В.</w:t>
      </w:r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биологии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Пономарёвой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И.Н.</w:t>
      </w:r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физике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Пёрышкина</w:t>
      </w:r>
      <w:proofErr w:type="spellEnd"/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А.В.</w:t>
      </w:r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химии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Габриеляна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О.С.</w:t>
      </w:r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музыке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Критской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Е.Д.</w:t>
      </w:r>
    </w:p>
    <w:p w:rsidR="000D3564" w:rsidRPr="00B24595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по ИЗО </w:t>
      </w:r>
      <w:proofErr w:type="spellStart"/>
      <w:r w:rsidRPr="004A28BF">
        <w:rPr>
          <w:rFonts w:ascii="Times New Roman" w:hAnsi="Times New Roman" w:cs="Times New Roman"/>
          <w:spacing w:val="-1"/>
          <w:sz w:val="24"/>
          <w:szCs w:val="24"/>
          <w:lang w:val="ru-RU"/>
        </w:rPr>
        <w:t>Неменского</w:t>
      </w:r>
      <w:proofErr w:type="spellEnd"/>
      <w:r w:rsidRPr="004A28BF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технологии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Симоненко В.Д.</w:t>
      </w:r>
    </w:p>
    <w:p w:rsidR="000D3564" w:rsidRPr="003770C7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ind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физической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культуре</w:t>
      </w:r>
      <w:r w:rsidRPr="003770C7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Ляха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В.И.,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Зданевича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А.А.</w:t>
      </w:r>
    </w:p>
    <w:p w:rsidR="000D3564" w:rsidRPr="006B7B23" w:rsidRDefault="000D3564" w:rsidP="00A12D67">
      <w:pPr>
        <w:pStyle w:val="a6"/>
        <w:numPr>
          <w:ilvl w:val="0"/>
          <w:numId w:val="3"/>
        </w:numPr>
        <w:tabs>
          <w:tab w:val="left" w:pos="231"/>
        </w:tabs>
        <w:spacing w:line="268" w:lineRule="exact"/>
        <w:ind w:hanging="118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>по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 xml:space="preserve"> ОБ</w:t>
      </w:r>
      <w:r w:rsidR="006B5CBD"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ЗР</w:t>
      </w:r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Смирнова</w:t>
      </w:r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А.Т.,</w:t>
      </w:r>
      <w:r w:rsidRPr="006B7B23">
        <w:rPr>
          <w:rFonts w:ascii="Times New Roman" w:hAnsi="Times New Roman" w:cs="Times New Roman"/>
          <w:color w:val="FF0000"/>
          <w:spacing w:val="-2"/>
          <w:sz w:val="24"/>
          <w:szCs w:val="24"/>
          <w:lang w:val="ru-RU"/>
        </w:rPr>
        <w:t xml:space="preserve"> 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Мишина</w:t>
      </w:r>
      <w:r w:rsidRPr="006B7B23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 </w:t>
      </w:r>
      <w:r w:rsidRPr="006B7B23">
        <w:rPr>
          <w:rFonts w:ascii="Times New Roman" w:hAnsi="Times New Roman" w:cs="Times New Roman"/>
          <w:color w:val="FF0000"/>
          <w:spacing w:val="-1"/>
          <w:sz w:val="24"/>
          <w:szCs w:val="24"/>
          <w:lang w:val="ru-RU"/>
        </w:rPr>
        <w:t>Б.И.</w:t>
      </w:r>
    </w:p>
    <w:p w:rsidR="000D3564" w:rsidRPr="003770C7" w:rsidRDefault="000D3564" w:rsidP="000D3564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всех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уровнях</w:t>
      </w:r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образования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используются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такие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педагогические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технологии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методики,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как:</w:t>
      </w:r>
    </w:p>
    <w:p w:rsidR="000D3564" w:rsidRPr="003770C7" w:rsidRDefault="000D3564" w:rsidP="00A12D67">
      <w:pPr>
        <w:pStyle w:val="a6"/>
        <w:numPr>
          <w:ilvl w:val="1"/>
          <w:numId w:val="3"/>
        </w:numPr>
        <w:tabs>
          <w:tab w:val="left" w:pos="351"/>
        </w:tabs>
        <w:ind w:hanging="1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педагогическая</w:t>
      </w:r>
      <w:proofErr w:type="spellEnd"/>
      <w:r w:rsidRPr="003770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мастерская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D3564" w:rsidRPr="003770C7" w:rsidRDefault="000D3564" w:rsidP="00A12D67">
      <w:pPr>
        <w:pStyle w:val="a6"/>
        <w:numPr>
          <w:ilvl w:val="1"/>
          <w:numId w:val="3"/>
        </w:numPr>
        <w:tabs>
          <w:tab w:val="left" w:pos="351"/>
        </w:tabs>
        <w:ind w:hanging="1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технология</w:t>
      </w:r>
      <w:proofErr w:type="spellEnd"/>
      <w:r w:rsidRPr="00377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развития</w:t>
      </w:r>
      <w:proofErr w:type="spellEnd"/>
      <w:r w:rsidRPr="00377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критического</w:t>
      </w:r>
      <w:proofErr w:type="spellEnd"/>
      <w:r w:rsidRPr="00377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мышления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D3564" w:rsidRPr="003770C7" w:rsidRDefault="000D3564" w:rsidP="00A12D67">
      <w:pPr>
        <w:pStyle w:val="a6"/>
        <w:numPr>
          <w:ilvl w:val="1"/>
          <w:numId w:val="3"/>
        </w:numPr>
        <w:tabs>
          <w:tab w:val="left" w:pos="351"/>
        </w:tabs>
        <w:ind w:hanging="1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методики</w:t>
      </w:r>
      <w:proofErr w:type="spellEnd"/>
      <w:r w:rsidRPr="00377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развивающего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обучения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D3564" w:rsidRPr="003770C7" w:rsidRDefault="000D3564" w:rsidP="000D3564">
      <w:pPr>
        <w:pStyle w:val="a6"/>
        <w:spacing w:line="267" w:lineRule="exact"/>
        <w:ind w:left="232"/>
        <w:jc w:val="both"/>
        <w:rPr>
          <w:rFonts w:ascii="Times New Roman" w:hAnsi="Times New Roman" w:cs="Times New Roman"/>
          <w:sz w:val="24"/>
          <w:szCs w:val="24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</w:rPr>
        <w:t>-</w:t>
      </w:r>
      <w:proofErr w:type="spellStart"/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</w:rPr>
        <w:t>системно-</w:t>
      </w:r>
      <w:proofErr w:type="gramEnd"/>
      <w:r w:rsidRPr="003770C7">
        <w:rPr>
          <w:rFonts w:ascii="Times New Roman" w:hAnsi="Times New Roman" w:cs="Times New Roman"/>
          <w:spacing w:val="-1"/>
          <w:sz w:val="24"/>
          <w:szCs w:val="24"/>
        </w:rPr>
        <w:t>деятельностный</w:t>
      </w:r>
      <w:proofErr w:type="spellEnd"/>
      <w:r w:rsidRPr="00377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подход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D3564" w:rsidRPr="003770C7" w:rsidRDefault="000D3564" w:rsidP="000D3564">
      <w:pPr>
        <w:pStyle w:val="a6"/>
        <w:spacing w:line="267" w:lineRule="exact"/>
        <w:ind w:left="232"/>
        <w:jc w:val="both"/>
        <w:rPr>
          <w:rFonts w:ascii="Times New Roman" w:hAnsi="Times New Roman" w:cs="Times New Roman"/>
          <w:sz w:val="24"/>
          <w:szCs w:val="24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</w:rPr>
        <w:t>-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дифференцированное</w:t>
      </w:r>
      <w:proofErr w:type="spellEnd"/>
      <w:r w:rsidRPr="003770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обучение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D3564" w:rsidRPr="003770C7" w:rsidRDefault="000D3564" w:rsidP="000D3564">
      <w:pPr>
        <w:pStyle w:val="a6"/>
        <w:ind w:left="232"/>
        <w:jc w:val="both"/>
        <w:rPr>
          <w:rFonts w:ascii="Times New Roman" w:hAnsi="Times New Roman" w:cs="Times New Roman"/>
          <w:sz w:val="24"/>
          <w:szCs w:val="24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</w:rPr>
        <w:t>-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игровые</w:t>
      </w:r>
      <w:proofErr w:type="spellEnd"/>
      <w:r w:rsidRPr="00377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технологии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D3564" w:rsidRPr="000D3564" w:rsidRDefault="000D3564" w:rsidP="000D3564">
      <w:pPr>
        <w:pStyle w:val="a6"/>
        <w:ind w:left="23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D3564">
        <w:rPr>
          <w:rFonts w:ascii="Times New Roman" w:hAnsi="Times New Roman" w:cs="Times New Roman"/>
          <w:sz w:val="24"/>
          <w:szCs w:val="24"/>
          <w:lang w:val="ru-RU"/>
        </w:rPr>
        <w:t>-метод</w:t>
      </w:r>
      <w:r w:rsidRPr="000D3564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0D3564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проектов</w:t>
      </w:r>
      <w:r w:rsidRPr="000D3564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0D356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0D3564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0D3564">
        <w:rPr>
          <w:rFonts w:ascii="Times New Roman" w:hAnsi="Times New Roman" w:cs="Times New Roman"/>
          <w:spacing w:val="-1"/>
          <w:sz w:val="24"/>
          <w:szCs w:val="24"/>
          <w:lang w:val="ru-RU"/>
        </w:rPr>
        <w:t>др.</w:t>
      </w:r>
    </w:p>
    <w:p w:rsidR="000D3564" w:rsidRPr="003770C7" w:rsidRDefault="000D3564" w:rsidP="000D3564">
      <w:pPr>
        <w:pStyle w:val="a6"/>
        <w:ind w:left="232" w:right="114" w:firstLine="50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Кроме  </w:t>
      </w:r>
      <w:r w:rsidRPr="003770C7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того,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для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организации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личностно-ориентированного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учебного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взаимодействия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</w:t>
      </w:r>
      <w:r w:rsidRPr="003770C7">
        <w:rPr>
          <w:rFonts w:ascii="Times New Roman" w:hAnsi="Times New Roman" w:cs="Times New Roman"/>
          <w:spacing w:val="7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  используют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следующие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приёмы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методы:</w:t>
      </w:r>
    </w:p>
    <w:p w:rsidR="000D3564" w:rsidRPr="003770C7" w:rsidRDefault="000D3564" w:rsidP="00A12D67">
      <w:pPr>
        <w:pStyle w:val="a6"/>
        <w:numPr>
          <w:ilvl w:val="0"/>
          <w:numId w:val="2"/>
        </w:numPr>
        <w:tabs>
          <w:tab w:val="left" w:pos="351"/>
        </w:tabs>
        <w:spacing w:before="1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актуализации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субъектного опыта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учащихся;</w:t>
      </w:r>
    </w:p>
    <w:p w:rsidR="000D3564" w:rsidRPr="003770C7" w:rsidRDefault="000D3564" w:rsidP="00A12D67">
      <w:pPr>
        <w:pStyle w:val="a6"/>
        <w:numPr>
          <w:ilvl w:val="0"/>
          <w:numId w:val="2"/>
        </w:numPr>
        <w:tabs>
          <w:tab w:val="left" w:pos="351"/>
        </w:tabs>
        <w:ind w:left="350" w:hanging="1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организация</w:t>
      </w:r>
      <w:proofErr w:type="spellEnd"/>
      <w:r w:rsidRPr="003770C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диалога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D3564" w:rsidRPr="003770C7" w:rsidRDefault="000D3564" w:rsidP="00A12D67">
      <w:pPr>
        <w:pStyle w:val="a6"/>
        <w:numPr>
          <w:ilvl w:val="0"/>
          <w:numId w:val="2"/>
        </w:numPr>
        <w:tabs>
          <w:tab w:val="left" w:pos="351"/>
        </w:tabs>
        <w:ind w:left="350" w:hanging="11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приёмы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создания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ситуации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коллективного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индивидуального выбора;</w:t>
      </w:r>
    </w:p>
    <w:p w:rsidR="000D3564" w:rsidRPr="003770C7" w:rsidRDefault="000D3564" w:rsidP="000D3564">
      <w:pPr>
        <w:pStyle w:val="a6"/>
        <w:ind w:left="232"/>
        <w:jc w:val="both"/>
        <w:rPr>
          <w:rFonts w:ascii="Times New Roman" w:hAnsi="Times New Roman" w:cs="Times New Roman"/>
          <w:sz w:val="24"/>
          <w:szCs w:val="24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</w:rPr>
        <w:t>-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исследовательские</w:t>
      </w:r>
      <w:proofErr w:type="spellEnd"/>
      <w:r w:rsidRPr="00377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2"/>
          <w:sz w:val="24"/>
          <w:szCs w:val="24"/>
        </w:rPr>
        <w:t>методы</w:t>
      </w:r>
      <w:proofErr w:type="spellEnd"/>
      <w:r w:rsidRPr="003770C7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0D3564" w:rsidRPr="003770C7" w:rsidRDefault="000D3564" w:rsidP="00A12D67">
      <w:pPr>
        <w:pStyle w:val="a6"/>
        <w:numPr>
          <w:ilvl w:val="0"/>
          <w:numId w:val="2"/>
        </w:numPr>
        <w:tabs>
          <w:tab w:val="left" w:pos="351"/>
        </w:tabs>
        <w:spacing w:line="267" w:lineRule="exact"/>
        <w:ind w:left="350" w:hanging="11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игровые</w:t>
      </w:r>
      <w:proofErr w:type="spellEnd"/>
      <w:r w:rsidRPr="00377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методы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0D3564" w:rsidRPr="003770C7" w:rsidRDefault="000D3564" w:rsidP="00A12D67">
      <w:pPr>
        <w:pStyle w:val="a6"/>
        <w:numPr>
          <w:ilvl w:val="0"/>
          <w:numId w:val="2"/>
        </w:numPr>
        <w:tabs>
          <w:tab w:val="left" w:pos="351"/>
        </w:tabs>
        <w:ind w:right="-56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рефлексивные</w:t>
      </w:r>
      <w:proofErr w:type="spellEnd"/>
      <w:r w:rsidRPr="003770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приемы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</w:rPr>
        <w:t>;</w:t>
      </w:r>
      <w:r w:rsidRPr="003770C7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</w:p>
    <w:p w:rsidR="000D3564" w:rsidRPr="003770C7" w:rsidRDefault="000D3564" w:rsidP="00A12D67">
      <w:pPr>
        <w:pStyle w:val="a6"/>
        <w:numPr>
          <w:ilvl w:val="0"/>
          <w:numId w:val="2"/>
        </w:numPr>
        <w:tabs>
          <w:tab w:val="left" w:pos="351"/>
        </w:tabs>
        <w:ind w:right="-56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</w:rPr>
        <w:t>здоровьесберегающ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ие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технологии</w:t>
      </w:r>
    </w:p>
    <w:p w:rsidR="000D3564" w:rsidRPr="003770C7" w:rsidRDefault="000D3564" w:rsidP="000D3564">
      <w:pPr>
        <w:pStyle w:val="a6"/>
        <w:ind w:left="232" w:right="110" w:firstLine="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целью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усиления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влияния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обучения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формирование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познавательного,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нравственного,</w:t>
      </w:r>
      <w:r w:rsidRPr="003770C7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коммуникативного,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эстетического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физического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потенциалов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личностей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учащихся,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развитие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проявление</w:t>
      </w:r>
      <w:r w:rsidRPr="003770C7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их</w:t>
      </w:r>
      <w:r w:rsidRPr="003770C7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индивидуальных</w:t>
      </w:r>
      <w:r w:rsidRPr="003770C7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особенностей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используются</w:t>
      </w:r>
      <w:r w:rsidRPr="003770C7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разнообразные</w:t>
      </w:r>
      <w:r w:rsidRPr="003770C7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формы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проведения</w:t>
      </w:r>
      <w:r w:rsidRPr="003770C7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учебных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занятий:</w:t>
      </w:r>
    </w:p>
    <w:p w:rsidR="000D3564" w:rsidRPr="003770C7" w:rsidRDefault="000D3564" w:rsidP="000D3564">
      <w:pPr>
        <w:pStyle w:val="a6"/>
        <w:ind w:left="232" w:right="109" w:firstLine="50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урок-экскурсия;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урок-путешествие;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урок-зачёт;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урок-соревнование;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интегрированный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урок;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урок-</w:t>
      </w:r>
      <w:r w:rsidRPr="003770C7">
        <w:rPr>
          <w:rFonts w:ascii="Times New Roman" w:hAnsi="Times New Roman" w:cs="Times New Roman"/>
          <w:spacing w:val="6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игра.</w:t>
      </w:r>
    </w:p>
    <w:p w:rsidR="000D3564" w:rsidRPr="003770C7" w:rsidRDefault="000D3564" w:rsidP="000D3564">
      <w:pPr>
        <w:pStyle w:val="a6"/>
        <w:ind w:left="232" w:right="109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Рабочие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программы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учебным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предметам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соответствуют</w:t>
      </w:r>
      <w:r w:rsidRPr="003770C7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ФГОС,</w:t>
      </w:r>
      <w:r w:rsidRPr="003770C7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федеральному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компоненту,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виду,</w:t>
      </w:r>
      <w:r w:rsidRPr="003770C7">
        <w:rPr>
          <w:rFonts w:ascii="Times New Roman" w:hAnsi="Times New Roman" w:cs="Times New Roman"/>
          <w:spacing w:val="9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целям,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особенностям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ОУ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контингента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учащихся.</w:t>
      </w:r>
    </w:p>
    <w:p w:rsidR="000D3564" w:rsidRPr="003770C7" w:rsidRDefault="000D3564" w:rsidP="000D3564">
      <w:pPr>
        <w:pStyle w:val="a6"/>
        <w:ind w:left="232" w:right="114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Рабочие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программы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1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внеурочной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деятельности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соответствуют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целям,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особенностям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ОУ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контингента</w:t>
      </w:r>
      <w:r w:rsidRPr="003770C7">
        <w:rPr>
          <w:rFonts w:ascii="Times New Roman" w:hAnsi="Times New Roman" w:cs="Times New Roman"/>
          <w:spacing w:val="67"/>
          <w:sz w:val="24"/>
          <w:szCs w:val="24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обучающихся</w:t>
      </w:r>
      <w:proofErr w:type="gram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направлены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всестороннее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личности.</w:t>
      </w:r>
    </w:p>
    <w:p w:rsidR="000D3564" w:rsidRPr="003770C7" w:rsidRDefault="000D3564" w:rsidP="000D3564">
      <w:pPr>
        <w:pStyle w:val="a6"/>
        <w:ind w:left="232" w:right="109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Программы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воспитания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социализации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учащихся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разработаны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учётом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целей,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особенностей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</w:t>
      </w:r>
      <w:r w:rsidRPr="003770C7">
        <w:rPr>
          <w:rFonts w:ascii="Times New Roman" w:hAnsi="Times New Roman" w:cs="Times New Roman"/>
          <w:spacing w:val="7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контингента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обучающихся,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а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также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их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запросов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интересов.</w:t>
      </w:r>
    </w:p>
    <w:p w:rsidR="000D3564" w:rsidRPr="003770C7" w:rsidRDefault="000D3564" w:rsidP="000D3564">
      <w:pPr>
        <w:pStyle w:val="a6"/>
        <w:ind w:left="232" w:right="11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Вариативная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часть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базисного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учебного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плана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представлена компонентом образовательного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учреждения</w:t>
      </w:r>
      <w:r w:rsidRPr="003770C7">
        <w:rPr>
          <w:rFonts w:ascii="Times New Roman" w:hAnsi="Times New Roman" w:cs="Times New Roman"/>
          <w:spacing w:val="7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направлена</w:t>
      </w:r>
      <w:r w:rsidRPr="003770C7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70C7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реализацию</w:t>
      </w:r>
      <w:r w:rsidRPr="003770C7">
        <w:rPr>
          <w:rFonts w:ascii="Times New Roman" w:hAnsi="Times New Roman" w:cs="Times New Roman"/>
          <w:spacing w:val="1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следующих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целей: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развитие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личности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ребёнка,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его</w:t>
      </w:r>
      <w:r w:rsidRPr="003770C7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познавательных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интересов;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выполнение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социального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образовательного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заказа;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удовлетворение</w:t>
      </w:r>
      <w:r w:rsidRPr="003770C7">
        <w:rPr>
          <w:rFonts w:ascii="Times New Roman" w:hAnsi="Times New Roman" w:cs="Times New Roman"/>
          <w:spacing w:val="2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образовательных</w:t>
      </w:r>
      <w:r w:rsidRPr="003770C7">
        <w:rPr>
          <w:rFonts w:ascii="Times New Roman" w:hAnsi="Times New Roman" w:cs="Times New Roman"/>
          <w:spacing w:val="6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потребностей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учащихся.</w:t>
      </w:r>
    </w:p>
    <w:p w:rsidR="000D3564" w:rsidRPr="003770C7" w:rsidRDefault="000D3564" w:rsidP="000D3564">
      <w:pPr>
        <w:pStyle w:val="a6"/>
        <w:ind w:left="232" w:right="109" w:firstLine="50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Обучение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начальных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классах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ведется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УМК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«Школа</w:t>
      </w:r>
      <w:r w:rsidRPr="003770C7">
        <w:rPr>
          <w:rFonts w:ascii="Times New Roman" w:hAnsi="Times New Roman" w:cs="Times New Roman"/>
          <w:spacing w:val="2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России»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(с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использованием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соответствующей</w:t>
      </w:r>
      <w:r w:rsidRPr="003770C7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системы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учебников,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разработанных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для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освоения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ФГОС).</w:t>
      </w:r>
    </w:p>
    <w:p w:rsidR="000D3564" w:rsidRPr="003770C7" w:rsidRDefault="000D3564" w:rsidP="000D3564">
      <w:pPr>
        <w:pStyle w:val="a6"/>
        <w:tabs>
          <w:tab w:val="left" w:pos="566"/>
          <w:tab w:val="left" w:pos="1679"/>
          <w:tab w:val="left" w:pos="2010"/>
          <w:tab w:val="left" w:pos="3010"/>
          <w:tab w:val="left" w:pos="3821"/>
          <w:tab w:val="left" w:pos="4264"/>
          <w:tab w:val="left" w:pos="5553"/>
          <w:tab w:val="left" w:pos="7448"/>
          <w:tab w:val="left" w:pos="8911"/>
        </w:tabs>
        <w:ind w:left="232" w:right="114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основной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ab/>
        <w:t>школе</w:t>
      </w:r>
      <w:r w:rsidR="006B7B23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w w:val="95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w w:val="95"/>
          <w:sz w:val="24"/>
          <w:szCs w:val="24"/>
          <w:lang w:val="ru-RU"/>
        </w:rPr>
        <w:tab/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учебникам</w:t>
      </w:r>
      <w:r w:rsidR="006B7B23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которые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есть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Федеральном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перечне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учебников</w:t>
      </w:r>
    </w:p>
    <w:p w:rsidR="000D3564" w:rsidRPr="003770C7" w:rsidRDefault="000D3564" w:rsidP="000D3564">
      <w:pPr>
        <w:pStyle w:val="a6"/>
        <w:ind w:left="859" w:hanging="627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Объем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учебной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нагрузки,</w:t>
      </w:r>
      <w:r w:rsidRPr="003770C7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расписание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уроков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соответствуют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требованиям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СанПиН</w:t>
      </w:r>
      <w:proofErr w:type="spell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A2620F" w:rsidRPr="00D425C6" w:rsidRDefault="00D425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Краткий анализ динамики результатов успеваемости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качества знаний</w:t>
      </w:r>
    </w:p>
    <w:p w:rsidR="00A2620F" w:rsidRDefault="00D425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Результаты освоения учащимися программ начального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 w:rsidRPr="00C704E4">
        <w:rPr>
          <w:rFonts w:hAnsi="Times New Roman" w:cs="Times New Roman"/>
          <w:color w:val="000000"/>
          <w:sz w:val="24"/>
          <w:szCs w:val="24"/>
          <w:lang w:val="ru-RU"/>
        </w:rPr>
        <w:t>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35CEB" w:rsidRPr="00C704E4">
        <w:rPr>
          <w:rFonts w:hAnsi="Times New Roman" w:cs="Times New Roman"/>
          <w:color w:val="000000"/>
          <w:sz w:val="24"/>
          <w:szCs w:val="24"/>
          <w:lang w:val="ru-RU"/>
        </w:rPr>
        <w:t>202</w:t>
      </w:r>
      <w:r w:rsidR="006B7B23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C704E4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</w:t>
      </w:r>
    </w:p>
    <w:p w:rsidR="006B7B23" w:rsidRDefault="000D3564" w:rsidP="006B7B23">
      <w:pPr>
        <w:spacing w:line="360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1класс – 100%, 2 класс –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 xml:space="preserve"> 10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0%, 3 класс –</w:t>
      </w:r>
      <w:r w:rsidR="006B7B23">
        <w:rPr>
          <w:rFonts w:hAnsi="Times New Roman" w:cs="Times New Roman"/>
          <w:color w:val="000000"/>
          <w:sz w:val="24"/>
          <w:szCs w:val="24"/>
          <w:lang w:val="ru-RU"/>
        </w:rPr>
        <w:t xml:space="preserve"> 85%, 4 класс – 100%</w:t>
      </w:r>
      <w:r w:rsidR="006B7B23" w:rsidRPr="006B7B2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D3564" w:rsidRPr="000D3564" w:rsidRDefault="006B7B23" w:rsidP="006B7B23">
      <w:pPr>
        <w:spacing w:line="360" w:lineRule="auto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На конец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2025 года ученик 3 класса имеет неудовлетворительные  оценки  по математике и русскому языку. Этому ребёнку необходима облегчённая программа. Готовятся документы для прохождения ПМПК.</w:t>
      </w:r>
    </w:p>
    <w:p w:rsidR="00A2620F" w:rsidRDefault="00D425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 основного общего образования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показателю </w:t>
      </w:r>
      <w:r w:rsidRPr="000D3564">
        <w:rPr>
          <w:rFonts w:hAnsi="Times New Roman" w:cs="Times New Roman"/>
          <w:color w:val="000000"/>
          <w:sz w:val="24"/>
          <w:szCs w:val="24"/>
          <w:lang w:val="ru-RU"/>
        </w:rPr>
        <w:t>«успеваемость»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="006B7B23">
        <w:rPr>
          <w:rFonts w:hAnsi="Times New Roman" w:cs="Times New Roman"/>
          <w:color w:val="000000"/>
          <w:sz w:val="24"/>
          <w:szCs w:val="24"/>
          <w:lang w:val="ru-RU"/>
        </w:rPr>
        <w:t>25</w:t>
      </w:r>
      <w:r w:rsidRPr="000D3564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</w:t>
      </w:r>
    </w:p>
    <w:p w:rsidR="000D3564" w:rsidRPr="000D3564" w:rsidRDefault="000D356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6 класс –</w:t>
      </w:r>
      <w:r w:rsidR="006B7B23"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%, 7 класс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 xml:space="preserve"> -100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%, 8 класс –</w:t>
      </w:r>
      <w:r w:rsidR="006B7B23"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>
        <w:rPr>
          <w:rFonts w:hAnsi="Times New Roman" w:cs="Times New Roman"/>
          <w:color w:val="000000"/>
          <w:sz w:val="24"/>
          <w:szCs w:val="24"/>
          <w:lang w:val="ru-RU"/>
        </w:rPr>
        <w:t>%, 9 класс –</w:t>
      </w:r>
      <w:r w:rsidR="006B5CBD">
        <w:rPr>
          <w:rFonts w:hAnsi="Times New Roman" w:cs="Times New Roman"/>
          <w:color w:val="000000"/>
          <w:sz w:val="24"/>
          <w:szCs w:val="24"/>
          <w:lang w:val="ru-RU"/>
        </w:rPr>
        <w:t xml:space="preserve"> 100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%. </w:t>
      </w:r>
    </w:p>
    <w:p w:rsidR="00A2620F" w:rsidRPr="00D425C6" w:rsidRDefault="000A381D" w:rsidP="000A381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ВПР проводили  в 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>апреле- мае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– в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5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>-8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классах.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>езультаты  использовались в качестве промежуточной аттестации. Однако их анализ позволяет прийти к выводу, что в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2025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школьники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 xml:space="preserve"> 5-8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классов показали результаты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чуть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ниже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 xml:space="preserve"> по мате</w:t>
      </w:r>
      <w:r w:rsidR="00B317F2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 xml:space="preserve">атике и русскому языку, 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>чем учащиеся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 xml:space="preserve"> 5-8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>-х классов в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>024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>, но выше прошлогодних по предметам по выбору: по истории, биологии.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</w:p>
    <w:p w:rsidR="00A2620F" w:rsidRPr="00D425C6" w:rsidRDefault="00D425C6" w:rsidP="000A381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ГИА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>-25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показывает</w:t>
      </w:r>
      <w:r w:rsidR="000A381D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что 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>ученики</w:t>
      </w:r>
      <w:r w:rsidR="000A381D">
        <w:rPr>
          <w:rFonts w:hAnsi="Times New Roman" w:cs="Times New Roman"/>
          <w:color w:val="000000"/>
          <w:sz w:val="24"/>
          <w:szCs w:val="24"/>
          <w:lang w:val="ru-RU"/>
        </w:rPr>
        <w:t xml:space="preserve"> 9 класса 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не все 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>подтвердили</w:t>
      </w:r>
      <w:r w:rsidR="000A381D">
        <w:rPr>
          <w:rFonts w:hAnsi="Times New Roman" w:cs="Times New Roman"/>
          <w:color w:val="000000"/>
          <w:sz w:val="24"/>
          <w:szCs w:val="24"/>
          <w:lang w:val="ru-RU"/>
        </w:rPr>
        <w:t xml:space="preserve"> свои знания на итоговой аттестации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>. Двое учащихся пересдавали экзамен по математике осенью. Предметы по выбору подтвердили</w:t>
      </w:r>
      <w:r w:rsidR="000A381D">
        <w:rPr>
          <w:rFonts w:hAnsi="Times New Roman" w:cs="Times New Roman"/>
          <w:color w:val="000000"/>
          <w:sz w:val="24"/>
          <w:szCs w:val="24"/>
          <w:lang w:val="ru-RU"/>
        </w:rPr>
        <w:t xml:space="preserve"> по </w:t>
      </w:r>
      <w:r w:rsidR="00471667">
        <w:rPr>
          <w:rFonts w:hAnsi="Times New Roman" w:cs="Times New Roman"/>
          <w:color w:val="000000"/>
          <w:sz w:val="24"/>
          <w:szCs w:val="24"/>
          <w:lang w:val="ru-RU"/>
        </w:rPr>
        <w:t xml:space="preserve">биологии и 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>географии</w:t>
      </w:r>
      <w:r w:rsidR="00471667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0A381D">
        <w:rPr>
          <w:rFonts w:hAnsi="Times New Roman" w:cs="Times New Roman"/>
          <w:color w:val="000000"/>
          <w:sz w:val="24"/>
          <w:szCs w:val="24"/>
          <w:lang w:val="ru-RU"/>
        </w:rPr>
        <w:t xml:space="preserve">  по русскому языку </w:t>
      </w:r>
      <w:r w:rsidR="00471667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 xml:space="preserve"> учащихся</w:t>
      </w:r>
      <w:r w:rsidR="000A381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>показали</w:t>
      </w:r>
      <w:r w:rsidR="000A381D">
        <w:rPr>
          <w:rFonts w:hAnsi="Times New Roman" w:cs="Times New Roman"/>
          <w:color w:val="000000"/>
          <w:sz w:val="24"/>
          <w:szCs w:val="24"/>
          <w:lang w:val="ru-RU"/>
        </w:rPr>
        <w:t xml:space="preserve"> результат выше годового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а один хуже </w:t>
      </w:r>
      <w:r w:rsidR="00735CEB">
        <w:rPr>
          <w:rFonts w:hAnsi="Times New Roman" w:cs="Times New Roman"/>
          <w:color w:val="000000"/>
          <w:sz w:val="24"/>
          <w:szCs w:val="24"/>
          <w:lang w:val="ru-RU"/>
        </w:rPr>
        <w:t xml:space="preserve"> годового.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Одна ученица закончила 9 класс с отличием и получила аттестат особого образца.</w:t>
      </w:r>
    </w:p>
    <w:p w:rsidR="00A2620F" w:rsidRPr="000A381D" w:rsidRDefault="00D425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0A38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организации учебного процесса</w:t>
      </w:r>
    </w:p>
    <w:p w:rsidR="00A2620F" w:rsidRPr="00D425C6" w:rsidRDefault="00D425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Организация учебного процесса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A2620F" w:rsidRPr="00D425C6" w:rsidRDefault="00D425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0A381D">
        <w:rPr>
          <w:rFonts w:hAnsi="Times New Roman" w:cs="Times New Roman"/>
          <w:color w:val="000000"/>
          <w:sz w:val="24"/>
          <w:szCs w:val="24"/>
          <w:lang w:val="ru-RU"/>
        </w:rPr>
        <w:t xml:space="preserve"> 01.09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.2022 Школа организовала изучение государственных символов России. В рабочие программы воспитания НОО, ООО  включили ключевое общешкольное дело – церемонию поднятия Государственного флага России и исполнения Государственного гимна России в соответствии с рекомендациями </w:t>
      </w:r>
      <w:proofErr w:type="spellStart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России, изложенными в письме от 15.04.2022 № СК-295/06 и Стандартом от 06.06.2022.</w:t>
      </w:r>
    </w:p>
    <w:p w:rsidR="00A2620F" w:rsidRPr="00D425C6" w:rsidRDefault="00D425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Скорректировали ООП НОО в части рабочих программ по предметам «Окружающий мир» и «ОРКСЭ»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добавили темы по изучению государственных символов.</w:t>
      </w:r>
    </w:p>
    <w:p w:rsidR="00A2620F" w:rsidRPr="00D425C6" w:rsidRDefault="00D425C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Скорректировали ООП ООО в части рабочих программ по предметам «ОДНКНР» и «Обществознание» – добавили темы по изучению государственных символов и возможность разработки проектов учащимися по темам, позволяющим углубить знания о </w:t>
      </w:r>
      <w:proofErr w:type="spellStart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госсимволике</w:t>
      </w:r>
      <w:proofErr w:type="spellEnd"/>
      <w:r w:rsidRPr="00D425C6">
        <w:rPr>
          <w:rFonts w:hAnsi="Times New Roman" w:cs="Times New Roman"/>
          <w:color w:val="000000"/>
          <w:sz w:val="24"/>
          <w:szCs w:val="24"/>
          <w:lang w:val="ru-RU"/>
        </w:rPr>
        <w:t>, истории ее развития.</w:t>
      </w:r>
    </w:p>
    <w:p w:rsidR="00A2620F" w:rsidRDefault="000A381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</w:t>
      </w:r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С сентября стали реализовывать курс внеурочной деятельности «Разговоры </w:t>
      </w:r>
      <w:proofErr w:type="gramStart"/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proofErr w:type="gramEnd"/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важном» в соответствии с письмом </w:t>
      </w:r>
      <w:proofErr w:type="spellStart"/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="00D425C6" w:rsidRPr="00D425C6">
        <w:rPr>
          <w:rFonts w:hAnsi="Times New Roman" w:cs="Times New Roman"/>
          <w:color w:val="000000"/>
          <w:sz w:val="24"/>
          <w:szCs w:val="24"/>
          <w:lang w:val="ru-RU"/>
        </w:rPr>
        <w:t xml:space="preserve"> от 15.08.2022 № 03-1190.</w:t>
      </w:r>
    </w:p>
    <w:p w:rsidR="0073113F" w:rsidRPr="00D425C6" w:rsidRDefault="0073113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 сентября 2025 года ведётся преподавание  истории по единым учебникам. В 5-7 класс интегрирован курс  «История Псковского края»</w:t>
      </w:r>
    </w:p>
    <w:p w:rsidR="00A2620F" w:rsidRPr="00D425C6" w:rsidRDefault="00A2620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2620F" w:rsidRPr="000A381D" w:rsidRDefault="00D425C6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V</w:t>
      </w:r>
      <w:r w:rsidRPr="000A38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A38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Оценка </w:t>
      </w:r>
      <w:proofErr w:type="spellStart"/>
      <w:r w:rsidRPr="000A38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востребованности</w:t>
      </w:r>
      <w:proofErr w:type="spellEnd"/>
      <w:r w:rsidRPr="000A381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выпускников</w:t>
      </w:r>
    </w:p>
    <w:p w:rsidR="00A2620F" w:rsidRPr="00D425C6" w:rsidRDefault="00735CEB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Выпускники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2024-2025</w:t>
      </w:r>
      <w:r w:rsidR="000A381D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учебного года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поступили на бюджетные отделения СПО города Пскова</w:t>
      </w:r>
      <w:r w:rsidR="00471667">
        <w:rPr>
          <w:rFonts w:hAnsi="Times New Roman" w:cs="Times New Roman"/>
          <w:color w:val="000000"/>
          <w:sz w:val="24"/>
          <w:szCs w:val="24"/>
          <w:lang w:val="ru-RU"/>
        </w:rPr>
        <w:t xml:space="preserve"> и Санкт-Петербурга.</w:t>
      </w:r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Одна ученица продолжила обучение в 10 классе </w:t>
      </w:r>
      <w:proofErr w:type="spellStart"/>
      <w:r w:rsidR="0073113F">
        <w:rPr>
          <w:rFonts w:hAnsi="Times New Roman" w:cs="Times New Roman"/>
          <w:color w:val="000000"/>
          <w:sz w:val="24"/>
          <w:szCs w:val="24"/>
          <w:lang w:val="ru-RU"/>
        </w:rPr>
        <w:t>Тямшанской</w:t>
      </w:r>
      <w:proofErr w:type="spellEnd"/>
      <w:r w:rsidR="0073113F">
        <w:rPr>
          <w:rFonts w:hAnsi="Times New Roman" w:cs="Times New Roman"/>
          <w:color w:val="000000"/>
          <w:sz w:val="24"/>
          <w:szCs w:val="24"/>
          <w:lang w:val="ru-RU"/>
        </w:rPr>
        <w:t xml:space="preserve"> гимназии.</w:t>
      </w:r>
    </w:p>
    <w:p w:rsidR="00A2620F" w:rsidRDefault="00D425C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качества кадрового обеспечения</w:t>
      </w:r>
    </w:p>
    <w:p w:rsidR="000A381D" w:rsidRPr="003770C7" w:rsidRDefault="000A381D" w:rsidP="000A381D">
      <w:pPr>
        <w:pStyle w:val="a6"/>
        <w:spacing w:before="2" w:line="276" w:lineRule="auto"/>
        <w:ind w:right="129" w:firstLine="4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Кадровое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обеспечение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является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одним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из 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условий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жизнедеятельности</w:t>
      </w:r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образовательного</w:t>
      </w:r>
      <w:r w:rsidRPr="003770C7">
        <w:rPr>
          <w:rFonts w:ascii="Times New Roman" w:hAnsi="Times New Roman" w:cs="Times New Roman"/>
          <w:spacing w:val="5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учреждения.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Педагогический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коллектив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стремиться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соответствовать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заявленным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требованиям.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Все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владеют</w:t>
      </w:r>
      <w:r w:rsidRPr="003770C7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современными</w:t>
      </w:r>
      <w:r w:rsidRPr="003770C7">
        <w:rPr>
          <w:rFonts w:ascii="Times New Roman" w:hAnsi="Times New Roman" w:cs="Times New Roman"/>
          <w:spacing w:val="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образовательными</w:t>
      </w:r>
      <w:r w:rsidRPr="003770C7">
        <w:rPr>
          <w:rFonts w:ascii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технологиями.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Для</w:t>
      </w:r>
      <w:r w:rsidRPr="003770C7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осуществления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образовательного</w:t>
      </w:r>
      <w:r w:rsidRPr="003770C7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процесса</w:t>
      </w:r>
      <w:r w:rsidRPr="003770C7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школе</w:t>
      </w:r>
      <w:r w:rsidRPr="003770C7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сформирован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стабильный</w:t>
      </w:r>
      <w:r w:rsidRPr="003770C7">
        <w:rPr>
          <w:rFonts w:ascii="Times New Roman" w:hAnsi="Times New Roman" w:cs="Times New Roman"/>
          <w:spacing w:val="8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педагогический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коллектив.</w:t>
      </w:r>
      <w:r w:rsidRPr="003770C7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соответствии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образовательной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программой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3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штатным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расписанием</w:t>
      </w:r>
      <w:r w:rsidRPr="003770C7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школа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укомплектована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всем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образовательным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программам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педагогическими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кадрами.</w:t>
      </w:r>
      <w:r w:rsidRPr="003770C7">
        <w:rPr>
          <w:rFonts w:ascii="Times New Roman" w:hAnsi="Times New Roman" w:cs="Times New Roman"/>
          <w:spacing w:val="6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Администрация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</w:t>
      </w:r>
      <w:r w:rsidRPr="003770C7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уделяет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большое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внимание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созданию</w:t>
      </w:r>
      <w:r w:rsidRPr="003770C7">
        <w:rPr>
          <w:rFonts w:ascii="Times New Roman" w:hAnsi="Times New Roman" w:cs="Times New Roman"/>
          <w:spacing w:val="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благоприятных</w:t>
      </w:r>
      <w:r w:rsidRPr="003770C7">
        <w:rPr>
          <w:rFonts w:ascii="Times New Roman" w:hAnsi="Times New Roman" w:cs="Times New Roman"/>
          <w:spacing w:val="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условий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для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поддержки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7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профессионального роста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педагогов.</w:t>
      </w:r>
    </w:p>
    <w:p w:rsidR="000A381D" w:rsidRPr="003770C7" w:rsidRDefault="000A381D" w:rsidP="000A381D">
      <w:pPr>
        <w:spacing w:before="1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798"/>
        <w:gridCol w:w="3135"/>
        <w:gridCol w:w="2999"/>
      </w:tblGrid>
      <w:tr w:rsidR="000A381D" w:rsidRPr="00B51B93" w:rsidTr="000A381D">
        <w:trPr>
          <w:trHeight w:hRule="exact" w:val="81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чел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.)</w:t>
            </w:r>
          </w:p>
          <w:p w:rsidR="000A381D" w:rsidRPr="003770C7" w:rsidRDefault="000A381D" w:rsidP="000A381D">
            <w:pPr>
              <w:pStyle w:val="TableParagraph"/>
              <w:ind w:lef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/2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ind w:left="102" w:right="600" w:firstLine="1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%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общего количества</w:t>
            </w:r>
            <w:r w:rsidRPr="003770C7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педагогов</w:t>
            </w:r>
          </w:p>
          <w:p w:rsidR="000A381D" w:rsidRPr="003770C7" w:rsidRDefault="000A381D" w:rsidP="000A381D">
            <w:pPr>
              <w:pStyle w:val="TableParagraph"/>
              <w:ind w:left="12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полугодие/2полугодие</w:t>
            </w:r>
          </w:p>
        </w:tc>
      </w:tr>
      <w:tr w:rsidR="000A381D" w:rsidRPr="003770C7" w:rsidTr="000A381D">
        <w:trPr>
          <w:trHeight w:hRule="exact" w:val="28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Всего</w:t>
            </w:r>
            <w:proofErr w:type="spellEnd"/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педагогов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10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100%/100%</w:t>
            </w:r>
          </w:p>
        </w:tc>
      </w:tr>
      <w:tr w:rsidR="000A381D" w:rsidRPr="003770C7" w:rsidTr="000A381D">
        <w:trPr>
          <w:trHeight w:hRule="exact" w:val="1085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том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числе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совместителей,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них</w:t>
            </w:r>
          </w:p>
          <w:p w:rsidR="000A381D" w:rsidRPr="003770C7" w:rsidRDefault="000A381D" w:rsidP="00A12D67">
            <w:pPr>
              <w:pStyle w:val="a9"/>
              <w:numPr>
                <w:ilvl w:val="0"/>
                <w:numId w:val="7"/>
              </w:numPr>
              <w:tabs>
                <w:tab w:val="left" w:pos="24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работников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вузов</w:t>
            </w:r>
            <w:proofErr w:type="spellEnd"/>
          </w:p>
          <w:p w:rsidR="000A381D" w:rsidRPr="003770C7" w:rsidRDefault="000A381D" w:rsidP="00A12D67">
            <w:pPr>
              <w:pStyle w:val="a9"/>
              <w:numPr>
                <w:ilvl w:val="0"/>
                <w:numId w:val="7"/>
              </w:numPr>
              <w:tabs>
                <w:tab w:val="left" w:pos="24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пенсионеров</w:t>
            </w:r>
            <w:proofErr w:type="spellEnd"/>
          </w:p>
          <w:p w:rsidR="000A381D" w:rsidRPr="003770C7" w:rsidRDefault="000A381D" w:rsidP="00A12D67">
            <w:pPr>
              <w:pStyle w:val="a9"/>
              <w:numPr>
                <w:ilvl w:val="0"/>
                <w:numId w:val="7"/>
              </w:numPr>
              <w:tabs>
                <w:tab w:val="left" w:pos="24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других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категорий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  <w:p w:rsidR="000A381D" w:rsidRPr="003770C7" w:rsidRDefault="000A381D" w:rsidP="000A381D">
            <w:pPr>
              <w:pStyle w:val="TableParagraph"/>
              <w:ind w:lef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A381D" w:rsidRPr="008578A8" w:rsidRDefault="00471667" w:rsidP="000A381D">
            <w:pPr>
              <w:pStyle w:val="TableParagraph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6/6</w:t>
            </w:r>
          </w:p>
          <w:p w:rsidR="000A381D" w:rsidRPr="003770C7" w:rsidRDefault="000A381D" w:rsidP="000A381D">
            <w:pPr>
              <w:pStyle w:val="TableParagraph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0A381D" w:rsidRPr="003770C7" w:rsidRDefault="000A381D" w:rsidP="000A381D">
            <w:pPr>
              <w:pStyle w:val="TableParagraph"/>
              <w:spacing w:line="264" w:lineRule="exact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 0%</w:t>
            </w:r>
          </w:p>
          <w:p w:rsidR="000A381D" w:rsidRPr="007705B6" w:rsidRDefault="00471667" w:rsidP="000A381D">
            <w:pPr>
              <w:pStyle w:val="TableParagraph"/>
              <w:ind w:left="12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A3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A381D" w:rsidRPr="003770C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/6</w:t>
            </w:r>
            <w:r w:rsidR="000A3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0%</w:t>
            </w:r>
          </w:p>
          <w:p w:rsidR="000A381D" w:rsidRPr="003770C7" w:rsidRDefault="000A381D" w:rsidP="000A381D">
            <w:pPr>
              <w:pStyle w:val="TableParagraph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0A381D" w:rsidRPr="003770C7" w:rsidRDefault="000A381D" w:rsidP="000A381D">
            <w:pPr>
              <w:pStyle w:val="TableParagraph"/>
              <w:ind w:left="12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381D" w:rsidRPr="003770C7" w:rsidTr="000A381D">
        <w:trPr>
          <w:trHeight w:hRule="exact" w:val="112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Имеют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учёную степень:</w:t>
            </w:r>
          </w:p>
          <w:p w:rsidR="000A381D" w:rsidRPr="003770C7" w:rsidRDefault="000A381D" w:rsidP="000A381D">
            <w:pPr>
              <w:pStyle w:val="TableParagraph"/>
              <w:ind w:left="17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-всего</w:t>
            </w:r>
          </w:p>
          <w:p w:rsidR="000A381D" w:rsidRPr="003770C7" w:rsidRDefault="000A381D" w:rsidP="000A381D">
            <w:pPr>
              <w:pStyle w:val="TableParagraph"/>
              <w:ind w:left="12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-кандидата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наук</w:t>
            </w:r>
          </w:p>
          <w:p w:rsidR="000A381D" w:rsidRPr="003770C7" w:rsidRDefault="000A381D" w:rsidP="000A381D">
            <w:pPr>
              <w:pStyle w:val="TableParagraph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доктора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наук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before="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A381D" w:rsidRPr="003770C7" w:rsidRDefault="000A381D" w:rsidP="000A381D">
            <w:pPr>
              <w:pStyle w:val="TableParagraph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  <w:p w:rsidR="000A381D" w:rsidRPr="003770C7" w:rsidRDefault="000A381D" w:rsidP="000A381D">
            <w:pPr>
              <w:pStyle w:val="TableParagraph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  <w:p w:rsidR="000A381D" w:rsidRPr="003770C7" w:rsidRDefault="000A381D" w:rsidP="000A381D">
            <w:pPr>
              <w:pStyle w:val="TableParagraph"/>
              <w:ind w:left="12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before="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A381D" w:rsidRPr="003770C7" w:rsidRDefault="000A381D" w:rsidP="000A381D">
            <w:pPr>
              <w:pStyle w:val="TableParagrap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0A381D" w:rsidRPr="003770C7" w:rsidRDefault="000A381D" w:rsidP="000A381D">
            <w:pPr>
              <w:pStyle w:val="TableParagrap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  <w:p w:rsidR="000A381D" w:rsidRPr="003770C7" w:rsidRDefault="000A381D" w:rsidP="000A381D">
            <w:pPr>
              <w:pStyle w:val="TableParagraph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0A381D" w:rsidRPr="003770C7" w:rsidTr="000A381D">
        <w:trPr>
          <w:trHeight w:hRule="exact" w:val="28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Имеют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высшее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%/8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</w:t>
            </w:r>
          </w:p>
        </w:tc>
      </w:tr>
      <w:tr w:rsidR="000A381D" w:rsidRPr="003770C7" w:rsidTr="000A381D">
        <w:trPr>
          <w:trHeight w:hRule="exact" w:val="288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7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среднее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специальное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7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2/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7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%/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</w:t>
            </w:r>
          </w:p>
        </w:tc>
      </w:tr>
      <w:tr w:rsidR="000A381D" w:rsidRPr="003770C7" w:rsidTr="000A381D">
        <w:trPr>
          <w:trHeight w:hRule="exact" w:val="547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ind w:left="102" w:right="1041" w:firstLine="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имеют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педагогического</w:t>
            </w:r>
            <w:proofErr w:type="spellEnd"/>
            <w:r w:rsidRPr="003770C7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образования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471667" w:rsidP="000A381D">
            <w:pPr>
              <w:pStyle w:val="TableParagraph"/>
              <w:spacing w:line="264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471667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%/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</w:t>
            </w:r>
          </w:p>
        </w:tc>
      </w:tr>
      <w:tr w:rsidR="000A381D" w:rsidRPr="003770C7" w:rsidTr="000A381D">
        <w:trPr>
          <w:trHeight w:hRule="exact" w:val="814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39" w:lineRule="auto"/>
              <w:ind w:left="102" w:right="201" w:firstLine="1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Закончили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курсы</w:t>
            </w:r>
            <w:proofErr w:type="gramEnd"/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профессиональной</w:t>
            </w:r>
            <w:r w:rsidRPr="003770C7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переподготовки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специальности</w:t>
            </w:r>
            <w:r w:rsidRPr="003770C7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471667" w:rsidP="000A381D">
            <w:pPr>
              <w:pStyle w:val="TableParagraph"/>
              <w:spacing w:line="264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r w:rsidR="00E74FD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735CEB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%/</w:t>
            </w:r>
            <w:r w:rsidR="00E74FD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</w:t>
            </w:r>
          </w:p>
        </w:tc>
      </w:tr>
      <w:tr w:rsidR="000A381D" w:rsidRPr="003770C7" w:rsidTr="000A381D">
        <w:trPr>
          <w:trHeight w:hRule="exact" w:val="547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38" w:lineRule="auto"/>
              <w:ind w:left="102" w:right="1113" w:firstLine="1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Имеют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квалификационную</w:t>
            </w:r>
            <w:proofErr w:type="spellEnd"/>
            <w:r w:rsidRPr="003770C7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категорию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:</w:t>
            </w:r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247A09" w:rsidRDefault="00471667" w:rsidP="000A381D">
            <w:pPr>
              <w:pStyle w:val="TableParagraph"/>
              <w:spacing w:line="267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r w:rsidR="00E74FD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471667" w:rsidP="000A381D">
            <w:pPr>
              <w:pStyle w:val="TableParagraph"/>
              <w:spacing w:line="267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%/</w:t>
            </w:r>
            <w:r w:rsidR="00E74FD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</w:t>
            </w:r>
          </w:p>
        </w:tc>
      </w:tr>
      <w:tr w:rsidR="000A381D" w:rsidRPr="003770C7" w:rsidTr="000A381D">
        <w:trPr>
          <w:trHeight w:hRule="exact" w:val="288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7" w:lineRule="exact"/>
              <w:ind w:left="9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высшую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471667" w:rsidP="000A381D">
            <w:pPr>
              <w:pStyle w:val="TableParagraph"/>
              <w:spacing w:line="267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r w:rsidR="00E74FD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471667" w:rsidP="000A381D">
            <w:pPr>
              <w:pStyle w:val="TableParagraph"/>
              <w:spacing w:line="267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%/</w:t>
            </w:r>
            <w:r w:rsidR="00E74FD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0%</w:t>
            </w:r>
          </w:p>
        </w:tc>
      </w:tr>
      <w:tr w:rsidR="000A381D" w:rsidRPr="003770C7" w:rsidTr="000A381D">
        <w:trPr>
          <w:trHeight w:hRule="exact" w:val="286"/>
        </w:trPr>
        <w:tc>
          <w:tcPr>
            <w:tcW w:w="3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A381D" w:rsidP="000A381D">
            <w:pPr>
              <w:pStyle w:val="TableParagraph"/>
              <w:spacing w:line="264" w:lineRule="exact"/>
              <w:ind w:left="9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первую</w:t>
            </w:r>
            <w:proofErr w:type="spellEnd"/>
          </w:p>
        </w:tc>
        <w:tc>
          <w:tcPr>
            <w:tcW w:w="31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47EF9" w:rsidP="000A381D">
            <w:pPr>
              <w:pStyle w:val="TableParagraph"/>
              <w:spacing w:line="264" w:lineRule="exact"/>
              <w:ind w:left="12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r w:rsidR="00E74FD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</w:p>
        </w:tc>
        <w:tc>
          <w:tcPr>
            <w:tcW w:w="29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A381D" w:rsidRPr="003770C7" w:rsidRDefault="00047EF9" w:rsidP="000A381D">
            <w:pPr>
              <w:pStyle w:val="TableParagraph"/>
              <w:spacing w:line="264" w:lineRule="exact"/>
              <w:ind w:left="1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0%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r w:rsidR="00E74FD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A381D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</w:t>
            </w:r>
          </w:p>
        </w:tc>
      </w:tr>
    </w:tbl>
    <w:p w:rsidR="000A381D" w:rsidRPr="003770C7" w:rsidRDefault="000A381D" w:rsidP="000A381D">
      <w:pPr>
        <w:pStyle w:val="a6"/>
        <w:spacing w:before="56"/>
        <w:ind w:right="6321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в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штате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специалистов: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</w:p>
    <w:p w:rsidR="000A381D" w:rsidRPr="003770C7" w:rsidRDefault="000A381D" w:rsidP="000A381D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Педагог-организатор</w:t>
      </w:r>
    </w:p>
    <w:p w:rsidR="000A381D" w:rsidRPr="003770C7" w:rsidRDefault="000A381D" w:rsidP="000A381D">
      <w:pPr>
        <w:pStyle w:val="a6"/>
        <w:ind w:left="132" w:right="6321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дополнительного образования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</w:p>
    <w:p w:rsidR="000A381D" w:rsidRDefault="000A381D" w:rsidP="000A381D">
      <w:pPr>
        <w:pStyle w:val="a6"/>
        <w:ind w:left="132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Воспитатель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ГПД</w:t>
      </w:r>
    </w:p>
    <w:p w:rsidR="000A381D" w:rsidRDefault="000A381D" w:rsidP="000A381D">
      <w:pPr>
        <w:pStyle w:val="a6"/>
        <w:ind w:left="13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Педагог-психолог</w:t>
      </w:r>
    </w:p>
    <w:p w:rsidR="00E74FD8" w:rsidRDefault="000A381D" w:rsidP="000A381D">
      <w:pPr>
        <w:pStyle w:val="a6"/>
        <w:ind w:left="13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Социальный педагог</w:t>
      </w:r>
    </w:p>
    <w:p w:rsidR="000A381D" w:rsidRPr="003770C7" w:rsidRDefault="00E74FD8" w:rsidP="00E74FD8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Советник по воспитанию</w:t>
      </w:r>
    </w:p>
    <w:p w:rsidR="000A381D" w:rsidRDefault="000A381D" w:rsidP="00E74FD8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Специалистами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работают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школы 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совместительству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на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0,25-</w:t>
      </w:r>
      <w:r w:rsidR="00047EF9">
        <w:rPr>
          <w:rFonts w:ascii="Times New Roman" w:hAnsi="Times New Roman" w:cs="Times New Roman"/>
          <w:spacing w:val="-1"/>
          <w:sz w:val="24"/>
          <w:szCs w:val="24"/>
          <w:lang w:val="ru-RU"/>
        </w:rPr>
        <w:t>0,75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ставки.</w:t>
      </w:r>
    </w:p>
    <w:p w:rsidR="000A381D" w:rsidRPr="003770C7" w:rsidRDefault="000A381D" w:rsidP="000A381D">
      <w:pPr>
        <w:pStyle w:val="a6"/>
        <w:spacing w:before="40"/>
        <w:ind w:right="111" w:firstLine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школе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в первом полугодии </w:t>
      </w:r>
      <w:r w:rsidR="00E74FD8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учащихся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ОВЗ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(группы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ЗПР</w:t>
      </w:r>
      <w:r w:rsidRPr="003770C7">
        <w:rPr>
          <w:rFonts w:ascii="Times New Roman" w:hAnsi="Times New Roman" w:cs="Times New Roman"/>
          <w:spacing w:val="4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),</w:t>
      </w:r>
      <w:r w:rsidRPr="003770C7">
        <w:rPr>
          <w:rFonts w:ascii="Times New Roman" w:hAnsi="Times New Roman" w:cs="Times New Roman"/>
          <w:spacing w:val="4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что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составляет</w:t>
      </w:r>
      <w:r w:rsidRPr="003770C7">
        <w:rPr>
          <w:rFonts w:ascii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="00E74FD8">
        <w:rPr>
          <w:rFonts w:ascii="Times New Roman" w:hAnsi="Times New Roman" w:cs="Times New Roman"/>
          <w:spacing w:val="-1"/>
          <w:sz w:val="24"/>
          <w:szCs w:val="24"/>
          <w:lang w:val="ru-RU"/>
        </w:rPr>
        <w:t>3.5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%</w:t>
      </w:r>
      <w:r w:rsidRPr="003770C7">
        <w:rPr>
          <w:rFonts w:ascii="Times New Roman" w:hAnsi="Times New Roman" w:cs="Times New Roman"/>
          <w:spacing w:val="4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от</w:t>
      </w:r>
      <w:r w:rsidRPr="003770C7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общего</w:t>
      </w:r>
      <w:r w:rsidRPr="003770C7">
        <w:rPr>
          <w:rFonts w:ascii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количества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обучающих</w:t>
      </w:r>
      <w:r w:rsidR="00471667">
        <w:rPr>
          <w:rFonts w:ascii="Times New Roman" w:hAnsi="Times New Roman" w:cs="Times New Roman"/>
          <w:spacing w:val="-1"/>
          <w:sz w:val="24"/>
          <w:szCs w:val="24"/>
          <w:lang w:val="ru-RU"/>
        </w:rPr>
        <w:t>, во втором полугодии –  2</w:t>
      </w:r>
      <w:r w:rsidR="00047EF9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учащейся – 3,5%.</w:t>
      </w:r>
      <w:r w:rsidRPr="003770C7">
        <w:rPr>
          <w:rFonts w:ascii="Times New Roman" w:hAnsi="Times New Roman" w:cs="Times New Roman"/>
          <w:spacing w:val="1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3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штатному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расписанию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2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школе</w:t>
      </w:r>
      <w:r w:rsidRPr="003770C7">
        <w:rPr>
          <w:rFonts w:ascii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крыли 0.2 ставки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логопед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а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-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</w:t>
      </w:r>
      <w:proofErr w:type="gram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ефектолог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а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которы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й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помо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жет</w:t>
      </w:r>
      <w:r w:rsidRPr="003770C7">
        <w:rPr>
          <w:rFonts w:ascii="Times New Roman" w:hAnsi="Times New Roman" w:cs="Times New Roman"/>
          <w:spacing w:val="4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учащимися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ОВЗ.</w:t>
      </w:r>
    </w:p>
    <w:p w:rsidR="00A2620F" w:rsidRPr="00047EF9" w:rsidRDefault="000A381D" w:rsidP="00047EF9">
      <w:pPr>
        <w:pStyle w:val="a6"/>
        <w:spacing w:line="276" w:lineRule="auto"/>
        <w:ind w:right="1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Анализ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кадрового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состава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показывает,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что состав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педагогического коллектива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="00735CEB">
        <w:rPr>
          <w:rFonts w:ascii="Times New Roman" w:hAnsi="Times New Roman" w:cs="Times New Roman"/>
          <w:spacing w:val="-1"/>
          <w:sz w:val="24"/>
          <w:szCs w:val="24"/>
          <w:lang w:val="ru-RU"/>
        </w:rPr>
        <w:t>стабильный, но с уходом учителя математики по состоянию здоровья, образовалась вакансия по данному предмету.</w:t>
      </w:r>
      <w:r w:rsidRPr="003770C7">
        <w:rPr>
          <w:rFonts w:ascii="Times New Roman" w:hAnsi="Times New Roman" w:cs="Times New Roman"/>
          <w:spacing w:val="7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Важным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направлением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работы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администрации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школы является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постоянное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совершенствование</w:t>
      </w:r>
      <w:r w:rsidRPr="003770C7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педагогического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мастерства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учительских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кадров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через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курсовую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систему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повышения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квалификации.</w:t>
      </w:r>
      <w:r w:rsidRPr="003770C7">
        <w:rPr>
          <w:rFonts w:ascii="Times New Roman" w:hAnsi="Times New Roman" w:cs="Times New Roman"/>
          <w:spacing w:val="73"/>
          <w:sz w:val="24"/>
          <w:szCs w:val="24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Повышение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квалификации,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за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последние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года,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прошли–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="00471667">
        <w:rPr>
          <w:rFonts w:ascii="Times New Roman" w:hAnsi="Times New Roman" w:cs="Times New Roman"/>
          <w:spacing w:val="-1"/>
          <w:sz w:val="24"/>
          <w:szCs w:val="24"/>
          <w:lang w:val="ru-RU"/>
        </w:rPr>
        <w:t>8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0%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педагогов</w:t>
      </w:r>
      <w:r w:rsidRPr="003770C7">
        <w:rPr>
          <w:rFonts w:ascii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соответствии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3770C7">
        <w:rPr>
          <w:rFonts w:ascii="Times New Roman" w:hAnsi="Times New Roman" w:cs="Times New Roman"/>
          <w:spacing w:val="6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требованиями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ФГОС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proofErr w:type="gramEnd"/>
    </w:p>
    <w:p w:rsidR="00A2620F" w:rsidRDefault="00D425C6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proofErr w:type="gramStart"/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 Оценка</w:t>
      </w:r>
      <w:proofErr w:type="gramEnd"/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качества учебно-методического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библиотечно-информационного обеспечения</w:t>
      </w:r>
    </w:p>
    <w:p w:rsidR="00047EF9" w:rsidRPr="003770C7" w:rsidRDefault="00047EF9" w:rsidP="00047EF9">
      <w:pPr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770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Школа размещена в двухэтажном здании, построенном в 1984 году. </w:t>
      </w:r>
      <w:proofErr w:type="gramStart"/>
      <w:r w:rsidRPr="003770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осуществления образовательного процесса школа располагает учебными кабинетами: химии, физики, математики, русского языка и литературы, географии, биологии,  истории, компьютерный класс, три кабинета начальных классов, мастерскими, библиотекой, спортивным залом.</w:t>
      </w:r>
      <w:proofErr w:type="gramEnd"/>
      <w:r w:rsidRPr="003770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Три кабинета оснащены </w:t>
      </w:r>
      <w:proofErr w:type="spellStart"/>
      <w:r w:rsidRPr="003770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мультимедийными</w:t>
      </w:r>
      <w:proofErr w:type="spellEnd"/>
      <w:r w:rsidRPr="003770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устройствами. Доля </w:t>
      </w:r>
      <w:proofErr w:type="gramStart"/>
      <w:r w:rsidRPr="003770C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предметных кабинетов, оснащённых в </w:t>
      </w:r>
      <w:r w:rsidRPr="003770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соответствии с современными требованиями составляет</w:t>
      </w:r>
      <w:proofErr w:type="gramEnd"/>
      <w:r w:rsidRPr="003770C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11%.</w:t>
      </w:r>
    </w:p>
    <w:p w:rsidR="00047EF9" w:rsidRPr="003770C7" w:rsidRDefault="00047EF9" w:rsidP="00047EF9">
      <w:pPr>
        <w:shd w:val="clear" w:color="auto" w:fill="FFFFFF"/>
        <w:spacing w:after="312" w:line="258" w:lineRule="atLeast"/>
        <w:ind w:right="3802"/>
        <w:jc w:val="both"/>
        <w:rPr>
          <w:rFonts w:ascii="Times New Roman" w:eastAsia="Times New Roman" w:hAnsi="Times New Roman" w:cs="Times New Roman"/>
          <w:sz w:val="17"/>
          <w:szCs w:val="17"/>
          <w:lang w:val="ru-RU" w:eastAsia="ru-RU"/>
        </w:rPr>
      </w:pPr>
      <w:r w:rsidRPr="003770C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val="ru-RU" w:eastAsia="ru-RU"/>
        </w:rPr>
        <w:t xml:space="preserve">     Информатизация образовательного процесса: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sz w:val="14"/>
          <w:szCs w:val="14"/>
          <w:bdr w:val="none" w:sz="0" w:space="0" w:color="auto" w:frame="1"/>
        </w:rPr>
        <w:t xml:space="preserve">-   </w:t>
      </w:r>
      <w:r w:rsidRPr="003770C7">
        <w:rPr>
          <w:rFonts w:eastAsia="Times New Roman"/>
          <w:bdr w:val="none" w:sz="0" w:space="0" w:color="auto" w:frame="1"/>
        </w:rPr>
        <w:t>количество локальных сетей в ОУ - 1;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-</w:t>
      </w:r>
      <w:r w:rsidRPr="003770C7">
        <w:rPr>
          <w:rFonts w:eastAsia="Times New Roman"/>
          <w:sz w:val="14"/>
          <w:szCs w:val="14"/>
          <w:bdr w:val="none" w:sz="0" w:space="0" w:color="auto" w:frame="1"/>
        </w:rPr>
        <w:t xml:space="preserve"> </w:t>
      </w:r>
      <w:r w:rsidR="00735CEB">
        <w:rPr>
          <w:rFonts w:eastAsia="Times New Roman"/>
          <w:bdr w:val="none" w:sz="0" w:space="0" w:color="auto" w:frame="1"/>
        </w:rPr>
        <w:t>количество компьютеров в ОУ – 18</w:t>
      </w:r>
      <w:r w:rsidRPr="003770C7">
        <w:rPr>
          <w:rFonts w:eastAsia="Times New Roman"/>
          <w:bdr w:val="none" w:sz="0" w:space="0" w:color="auto" w:frame="1"/>
        </w:rPr>
        <w:t xml:space="preserve"> шт., из них используются</w:t>
      </w:r>
      <w:r w:rsidR="00735CEB">
        <w:rPr>
          <w:rFonts w:eastAsia="Times New Roman"/>
          <w:bdr w:val="none" w:sz="0" w:space="0" w:color="auto" w:frame="1"/>
        </w:rPr>
        <w:t xml:space="preserve"> в образовательном процессе – 17</w:t>
      </w:r>
      <w:r w:rsidRPr="003770C7">
        <w:rPr>
          <w:rFonts w:eastAsia="Times New Roman"/>
          <w:bdr w:val="none" w:sz="0" w:space="0" w:color="auto" w:frame="1"/>
        </w:rPr>
        <w:t xml:space="preserve"> шт.;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-</w:t>
      </w:r>
      <w:r w:rsidRPr="003770C7">
        <w:rPr>
          <w:rFonts w:eastAsia="Times New Roman"/>
          <w:sz w:val="14"/>
          <w:szCs w:val="14"/>
          <w:bdr w:val="none" w:sz="0" w:space="0" w:color="auto" w:frame="1"/>
        </w:rPr>
        <w:t xml:space="preserve"> </w:t>
      </w:r>
      <w:r w:rsidRPr="003770C7">
        <w:rPr>
          <w:rFonts w:eastAsia="Times New Roman"/>
          <w:bdr w:val="none" w:sz="0" w:space="0" w:color="auto" w:frame="1"/>
        </w:rPr>
        <w:t>количество компьютерных классов - 1;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-</w:t>
      </w:r>
      <w:r w:rsidRPr="003770C7">
        <w:rPr>
          <w:rFonts w:eastAsia="Times New Roman"/>
          <w:sz w:val="14"/>
          <w:szCs w:val="14"/>
          <w:bdr w:val="none" w:sz="0" w:space="0" w:color="auto" w:frame="1"/>
        </w:rPr>
        <w:t xml:space="preserve"> </w:t>
      </w:r>
      <w:r w:rsidRPr="003770C7">
        <w:rPr>
          <w:rFonts w:eastAsia="Times New Roman"/>
          <w:bdr w:val="none" w:sz="0" w:space="0" w:color="auto" w:frame="1"/>
        </w:rPr>
        <w:t>количество терминалов, с которых имеется доступ к сети </w:t>
      </w:r>
      <w:proofErr w:type="spellStart"/>
      <w:r w:rsidRPr="003770C7">
        <w:rPr>
          <w:rFonts w:eastAsia="Times New Roman"/>
          <w:bdr w:val="none" w:sz="0" w:space="0" w:color="auto" w:frame="1"/>
        </w:rPr>
        <w:t>Internet</w:t>
      </w:r>
      <w:proofErr w:type="spellEnd"/>
      <w:r w:rsidRPr="003770C7">
        <w:rPr>
          <w:rFonts w:eastAsia="Times New Roman"/>
          <w:bdr w:val="none" w:sz="0" w:space="0" w:color="auto" w:frame="1"/>
        </w:rPr>
        <w:t> - 1;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-</w:t>
      </w:r>
      <w:r w:rsidRPr="003770C7">
        <w:rPr>
          <w:rFonts w:eastAsia="Times New Roman"/>
          <w:sz w:val="14"/>
          <w:szCs w:val="14"/>
          <w:bdr w:val="none" w:sz="0" w:space="0" w:color="auto" w:frame="1"/>
        </w:rPr>
        <w:t xml:space="preserve"> </w:t>
      </w:r>
      <w:r w:rsidRPr="003770C7">
        <w:rPr>
          <w:rFonts w:eastAsia="Times New Roman"/>
          <w:bdr w:val="none" w:sz="0" w:space="0" w:color="auto" w:frame="1"/>
        </w:rPr>
        <w:t>использование ИКТ в образовательном процессе: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</w:rPr>
        <w:t xml:space="preserve">а) Использование </w:t>
      </w:r>
      <w:proofErr w:type="spellStart"/>
      <w:r w:rsidRPr="003770C7">
        <w:rPr>
          <w:rFonts w:eastAsia="Times New Roman"/>
        </w:rPr>
        <w:t>мультимедийных</w:t>
      </w:r>
      <w:proofErr w:type="spellEnd"/>
      <w:r w:rsidRPr="003770C7">
        <w:rPr>
          <w:rFonts w:eastAsia="Times New Roman"/>
        </w:rPr>
        <w:t xml:space="preserve"> дисков на уроках и при подготовке к урокам        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</w:rPr>
        <w:t>б) </w:t>
      </w:r>
      <w:r w:rsidRPr="003770C7">
        <w:rPr>
          <w:rFonts w:eastAsia="Times New Roman"/>
          <w:bdr w:val="none" w:sz="0" w:space="0" w:color="auto" w:frame="1"/>
        </w:rPr>
        <w:t> Использование презентаций.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в)  Проектная деятельность. 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 xml:space="preserve"> г)  Самоконтроль знаний.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 xml:space="preserve">  </w:t>
      </w:r>
      <w:proofErr w:type="spellStart"/>
      <w:r w:rsidRPr="003770C7">
        <w:rPr>
          <w:rFonts w:eastAsia="Times New Roman"/>
          <w:bdr w:val="none" w:sz="0" w:space="0" w:color="auto" w:frame="1"/>
        </w:rPr>
        <w:t>д</w:t>
      </w:r>
      <w:proofErr w:type="spellEnd"/>
      <w:r w:rsidRPr="003770C7">
        <w:rPr>
          <w:rFonts w:eastAsia="Times New Roman"/>
          <w:bdr w:val="none" w:sz="0" w:space="0" w:color="auto" w:frame="1"/>
        </w:rPr>
        <w:t>) Использование ресурсов сети Интернет на уроках и при подготовке к урокам.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  е) Использование компьютера во внеурочной деятельности.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  ж) Дистанционные конкурсы, олимпиады, викторины.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spacing w:val="-4"/>
          <w:sz w:val="14"/>
          <w:szCs w:val="14"/>
          <w:bdr w:val="none" w:sz="0" w:space="0" w:color="auto" w:frame="1"/>
        </w:rPr>
        <w:t>    </w:t>
      </w:r>
      <w:r w:rsidRPr="003770C7">
        <w:rPr>
          <w:rFonts w:eastAsia="Times New Roman"/>
          <w:spacing w:val="-2"/>
          <w:bdr w:val="none" w:sz="0" w:space="0" w:color="auto" w:frame="1"/>
        </w:rPr>
        <w:t>В школе имеются мастерские, спортивный зал площадью 150 кв</w:t>
      </w:r>
      <w:proofErr w:type="gramStart"/>
      <w:r w:rsidRPr="003770C7">
        <w:rPr>
          <w:rFonts w:eastAsia="Times New Roman"/>
          <w:spacing w:val="-2"/>
          <w:bdr w:val="none" w:sz="0" w:space="0" w:color="auto" w:frame="1"/>
        </w:rPr>
        <w:t>.м</w:t>
      </w:r>
      <w:proofErr w:type="gramEnd"/>
      <w:r w:rsidRPr="003770C7">
        <w:rPr>
          <w:rFonts w:eastAsia="Times New Roman"/>
          <w:spacing w:val="-2"/>
          <w:bdr w:val="none" w:sz="0" w:space="0" w:color="auto" w:frame="1"/>
        </w:rPr>
        <w:t>,  стадион,  спортивная площадка, </w:t>
      </w:r>
      <w:r w:rsidRPr="003770C7">
        <w:rPr>
          <w:rFonts w:eastAsia="Times New Roman"/>
          <w:bdr w:val="none" w:sz="0" w:space="0" w:color="auto" w:frame="1"/>
        </w:rPr>
        <w:t> столовая на 44 посадочных места.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>
        <w:rPr>
          <w:rFonts w:eastAsia="Times New Roman"/>
          <w:spacing w:val="-10"/>
          <w:bdr w:val="none" w:sz="0" w:space="0" w:color="auto" w:frame="1"/>
        </w:rPr>
        <w:t xml:space="preserve"> </w:t>
      </w:r>
      <w:r w:rsidRPr="003770C7">
        <w:rPr>
          <w:rFonts w:eastAsia="Times New Roman"/>
          <w:spacing w:val="-10"/>
          <w:sz w:val="14"/>
          <w:szCs w:val="14"/>
          <w:bdr w:val="none" w:sz="0" w:space="0" w:color="auto" w:frame="1"/>
        </w:rPr>
        <w:t>      </w:t>
      </w:r>
      <w:r w:rsidRPr="003770C7">
        <w:rPr>
          <w:rFonts w:eastAsia="Times New Roman"/>
          <w:bdr w:val="none" w:sz="0" w:space="0" w:color="auto" w:frame="1"/>
        </w:rPr>
        <w:t>Сведения о библиотеке: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-</w:t>
      </w:r>
      <w:r w:rsidRPr="003770C7">
        <w:rPr>
          <w:rFonts w:eastAsia="Times New Roman"/>
          <w:sz w:val="14"/>
          <w:szCs w:val="14"/>
          <w:bdr w:val="none" w:sz="0" w:space="0" w:color="auto" w:frame="1"/>
        </w:rPr>
        <w:t>  </w:t>
      </w:r>
      <w:r>
        <w:rPr>
          <w:rFonts w:eastAsia="Times New Roman"/>
          <w:bdr w:val="none" w:sz="0" w:space="0" w:color="auto" w:frame="1"/>
        </w:rPr>
        <w:t>книжный фонд – 3314</w:t>
      </w:r>
      <w:r w:rsidRPr="003770C7">
        <w:rPr>
          <w:rFonts w:eastAsia="Times New Roman"/>
          <w:bdr w:val="none" w:sz="0" w:space="0" w:color="auto" w:frame="1"/>
        </w:rPr>
        <w:t xml:space="preserve"> э</w:t>
      </w:r>
      <w:r>
        <w:rPr>
          <w:rFonts w:eastAsia="Times New Roman"/>
          <w:bdr w:val="none" w:sz="0" w:space="0" w:color="auto" w:frame="1"/>
        </w:rPr>
        <w:t>кз., в том числе учебников – 654</w:t>
      </w:r>
      <w:r w:rsidRPr="003770C7">
        <w:rPr>
          <w:rFonts w:eastAsia="Times New Roman"/>
          <w:bdr w:val="none" w:sz="0" w:space="0" w:color="auto" w:frame="1"/>
        </w:rPr>
        <w:t xml:space="preserve"> экз.;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-</w:t>
      </w:r>
      <w:r w:rsidRPr="003770C7">
        <w:rPr>
          <w:rFonts w:eastAsia="Times New Roman"/>
          <w:sz w:val="14"/>
          <w:szCs w:val="14"/>
          <w:bdr w:val="none" w:sz="0" w:space="0" w:color="auto" w:frame="1"/>
        </w:rPr>
        <w:t>  </w:t>
      </w:r>
      <w:r w:rsidRPr="003770C7">
        <w:rPr>
          <w:rFonts w:eastAsia="Times New Roman"/>
          <w:bdr w:val="none" w:sz="0" w:space="0" w:color="auto" w:frame="1"/>
        </w:rPr>
        <w:t>доля учебников, соответствующих Федеральному перечню на текущий учебный год – 100%;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-</w:t>
      </w:r>
      <w:r w:rsidRPr="003770C7">
        <w:rPr>
          <w:rFonts w:eastAsia="Times New Roman"/>
          <w:sz w:val="14"/>
          <w:szCs w:val="14"/>
          <w:bdr w:val="none" w:sz="0" w:space="0" w:color="auto" w:frame="1"/>
        </w:rPr>
        <w:t>  </w:t>
      </w:r>
      <w:r w:rsidRPr="003770C7">
        <w:rPr>
          <w:rFonts w:eastAsia="Times New Roman"/>
          <w:bdr w:val="none" w:sz="0" w:space="0" w:color="auto" w:frame="1"/>
        </w:rPr>
        <w:t xml:space="preserve">обеспечение </w:t>
      </w:r>
      <w:proofErr w:type="gramStart"/>
      <w:r w:rsidRPr="003770C7">
        <w:rPr>
          <w:rFonts w:eastAsia="Times New Roman"/>
          <w:bdr w:val="none" w:sz="0" w:space="0" w:color="auto" w:frame="1"/>
        </w:rPr>
        <w:t>обучающихся</w:t>
      </w:r>
      <w:proofErr w:type="gramEnd"/>
      <w:r w:rsidRPr="003770C7">
        <w:rPr>
          <w:rFonts w:eastAsia="Times New Roman"/>
          <w:bdr w:val="none" w:sz="0" w:space="0" w:color="auto" w:frame="1"/>
        </w:rPr>
        <w:t xml:space="preserve"> учебниками из фонда библиотеки – 100%;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-</w:t>
      </w:r>
      <w:r w:rsidRPr="003770C7">
        <w:rPr>
          <w:rFonts w:eastAsia="Times New Roman"/>
          <w:sz w:val="14"/>
          <w:szCs w:val="14"/>
          <w:bdr w:val="none" w:sz="0" w:space="0" w:color="auto" w:frame="1"/>
        </w:rPr>
        <w:t>  </w:t>
      </w:r>
      <w:r w:rsidRPr="003770C7">
        <w:rPr>
          <w:rFonts w:eastAsia="Times New Roman"/>
          <w:bdr w:val="none" w:sz="0" w:space="0" w:color="auto" w:frame="1"/>
        </w:rPr>
        <w:t xml:space="preserve">количество периодических изданий </w:t>
      </w:r>
      <w:proofErr w:type="gramStart"/>
      <w:r w:rsidRPr="003770C7">
        <w:rPr>
          <w:rFonts w:eastAsia="Times New Roman"/>
          <w:bdr w:val="none" w:sz="0" w:space="0" w:color="auto" w:frame="1"/>
        </w:rPr>
        <w:t>для</w:t>
      </w:r>
      <w:proofErr w:type="gramEnd"/>
      <w:r w:rsidRPr="003770C7">
        <w:rPr>
          <w:rFonts w:eastAsia="Times New Roman"/>
          <w:bdr w:val="none" w:sz="0" w:space="0" w:color="auto" w:frame="1"/>
        </w:rPr>
        <w:t xml:space="preserve"> обучающихся - 0;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  <w:r w:rsidRPr="003770C7">
        <w:rPr>
          <w:rFonts w:eastAsia="Times New Roman"/>
          <w:bdr w:val="none" w:sz="0" w:space="0" w:color="auto" w:frame="1"/>
        </w:rPr>
        <w:t>-</w:t>
      </w:r>
      <w:r w:rsidRPr="003770C7">
        <w:rPr>
          <w:rFonts w:eastAsia="Times New Roman"/>
          <w:sz w:val="14"/>
          <w:szCs w:val="14"/>
          <w:bdr w:val="none" w:sz="0" w:space="0" w:color="auto" w:frame="1"/>
        </w:rPr>
        <w:t>  </w:t>
      </w:r>
      <w:r w:rsidRPr="003770C7">
        <w:rPr>
          <w:rFonts w:eastAsia="Times New Roman"/>
          <w:bdr w:val="none" w:sz="0" w:space="0" w:color="auto" w:frame="1"/>
        </w:rPr>
        <w:t>количество энциклопедической и справочной литературы – 10 экз.;</w:t>
      </w:r>
    </w:p>
    <w:p w:rsidR="00047EF9" w:rsidRPr="00047EF9" w:rsidRDefault="00047EF9" w:rsidP="00047EF9">
      <w:pPr>
        <w:pStyle w:val="a8"/>
        <w:rPr>
          <w:rFonts w:eastAsia="Times New Roman"/>
          <w:bdr w:val="none" w:sz="0" w:space="0" w:color="auto" w:frame="1"/>
        </w:rPr>
      </w:pPr>
      <w:r w:rsidRPr="003770C7">
        <w:rPr>
          <w:rFonts w:eastAsia="Times New Roman"/>
          <w:bdr w:val="none" w:sz="0" w:space="0" w:color="auto" w:frame="1"/>
        </w:rPr>
        <w:t>- читального зала  и компьютеров в библиотеке не имеем.</w:t>
      </w:r>
      <w:r>
        <w:rPr>
          <w:rFonts w:eastAsia="Times New Roman"/>
          <w:bdr w:val="none" w:sz="0" w:space="0" w:color="auto" w:frame="1"/>
        </w:rPr>
        <w:t xml:space="preserve">                                                                            </w:t>
      </w:r>
      <w:r w:rsidRPr="00D425C6">
        <w:rPr>
          <w:rFonts w:hAnsi="Times New Roman" w:cs="Times New Roman"/>
          <w:color w:val="000000"/>
          <w:sz w:val="24"/>
          <w:szCs w:val="24"/>
        </w:rPr>
        <w:t>Фонд библиотеки соответствует требованиям ФГОС, учебники фонда входят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425C6">
        <w:rPr>
          <w:rFonts w:hAnsi="Times New Roman" w:cs="Times New Roman"/>
          <w:color w:val="000000"/>
          <w:sz w:val="24"/>
          <w:szCs w:val="24"/>
        </w:rPr>
        <w:t xml:space="preserve">федеральный перечень, утвержденный приказом </w:t>
      </w:r>
      <w:proofErr w:type="spellStart"/>
      <w:r w:rsidRPr="00D425C6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D425C6">
        <w:rPr>
          <w:rFonts w:hAnsi="Times New Roman" w:cs="Times New Roman"/>
          <w:color w:val="000000"/>
          <w:sz w:val="24"/>
          <w:szCs w:val="24"/>
        </w:rPr>
        <w:t xml:space="preserve"> России от 21.09.2022 № 858.</w:t>
      </w:r>
    </w:p>
    <w:p w:rsidR="00047EF9" w:rsidRPr="003770C7" w:rsidRDefault="00047EF9" w:rsidP="00047EF9">
      <w:pPr>
        <w:pStyle w:val="a8"/>
        <w:rPr>
          <w:rFonts w:eastAsia="Times New Roman"/>
          <w:sz w:val="17"/>
          <w:szCs w:val="17"/>
        </w:rPr>
      </w:pPr>
    </w:p>
    <w:p w:rsidR="00047EF9" w:rsidRPr="003770C7" w:rsidRDefault="00047EF9" w:rsidP="00047EF9">
      <w:pPr>
        <w:pStyle w:val="a6"/>
        <w:ind w:left="0" w:right="11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14"/>
          <w:sz w:val="24"/>
          <w:szCs w:val="24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Групповые</w:t>
      </w:r>
      <w:proofErr w:type="gramEnd"/>
      <w:r w:rsidRPr="003770C7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структурном</w:t>
      </w:r>
      <w:r w:rsidRPr="003770C7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подразделении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дошкольному</w:t>
      </w:r>
      <w:r w:rsidRPr="003770C7">
        <w:rPr>
          <w:rFonts w:ascii="Times New Roman" w:hAnsi="Times New Roman" w:cs="Times New Roman"/>
          <w:spacing w:val="2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воспитанию</w:t>
      </w:r>
      <w:r w:rsidRPr="003770C7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оснащены</w:t>
      </w:r>
      <w:r w:rsidRPr="003770C7">
        <w:rPr>
          <w:rFonts w:ascii="Times New Roman" w:hAnsi="Times New Roman" w:cs="Times New Roman"/>
          <w:spacing w:val="1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стульчиками</w:t>
      </w:r>
      <w:r w:rsidRPr="003770C7">
        <w:rPr>
          <w:rFonts w:ascii="Times New Roman" w:hAnsi="Times New Roman" w:cs="Times New Roman"/>
          <w:spacing w:val="1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6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столами,</w:t>
      </w:r>
      <w:r w:rsidRPr="003770C7">
        <w:rPr>
          <w:rFonts w:ascii="Times New Roman" w:hAnsi="Times New Roman" w:cs="Times New Roman"/>
          <w:spacing w:val="3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соответствующими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возрасту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детей.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спальнях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имеются</w:t>
      </w:r>
      <w:r w:rsidRPr="003770C7">
        <w:rPr>
          <w:rFonts w:ascii="Times New Roman" w:hAnsi="Times New Roman" w:cs="Times New Roman"/>
          <w:spacing w:val="3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3770C7">
        <w:rPr>
          <w:rFonts w:ascii="Times New Roman" w:hAnsi="Times New Roman" w:cs="Times New Roman"/>
          <w:spacing w:val="3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достаточном</w:t>
      </w:r>
      <w:r w:rsidRPr="003770C7">
        <w:rPr>
          <w:rFonts w:ascii="Times New Roman" w:hAnsi="Times New Roman" w:cs="Times New Roman"/>
          <w:spacing w:val="3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количестве</w:t>
      </w:r>
      <w:r w:rsidRPr="003770C7">
        <w:rPr>
          <w:rFonts w:ascii="Times New Roman" w:hAnsi="Times New Roman" w:cs="Times New Roman"/>
          <w:spacing w:val="3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детские</w:t>
      </w:r>
      <w:r w:rsidRPr="003770C7">
        <w:rPr>
          <w:rFonts w:ascii="Times New Roman" w:hAnsi="Times New Roman" w:cs="Times New Roman"/>
          <w:spacing w:val="5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кроватки.</w:t>
      </w:r>
    </w:p>
    <w:p w:rsidR="00047EF9" w:rsidRDefault="00047EF9" w:rsidP="00047EF9">
      <w:pPr>
        <w:pStyle w:val="a6"/>
        <w:tabs>
          <w:tab w:val="left" w:pos="10065"/>
        </w:tabs>
        <w:spacing w:line="266" w:lineRule="exact"/>
        <w:ind w:right="-56" w:firstLine="50"/>
        <w:rPr>
          <w:rFonts w:ascii="Times New Roman" w:hAnsi="Times New Roman" w:cs="Times New Roman"/>
          <w:spacing w:val="27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школе</w:t>
      </w:r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имеется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u w:val="single" w:color="000000"/>
          <w:lang w:val="ru-RU"/>
        </w:rPr>
        <w:t>спортивный</w:t>
      </w:r>
      <w:r w:rsidRPr="003770C7">
        <w:rPr>
          <w:rFonts w:ascii="Times New Roman" w:hAnsi="Times New Roman" w:cs="Times New Roman"/>
          <w:spacing w:val="-2"/>
          <w:sz w:val="24"/>
          <w:szCs w:val="24"/>
          <w:u w:val="single" w:color="000000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u w:val="single" w:color="000000"/>
          <w:lang w:val="ru-RU"/>
        </w:rPr>
        <w:t>зал,</w:t>
      </w:r>
      <w:r w:rsidRPr="003770C7">
        <w:rPr>
          <w:rFonts w:ascii="Times New Roman" w:hAnsi="Times New Roman" w:cs="Times New Roman"/>
          <w:spacing w:val="-2"/>
          <w:sz w:val="24"/>
          <w:szCs w:val="24"/>
          <w:u w:val="single" w:color="000000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u w:val="single" w:color="000000"/>
          <w:lang w:val="ru-RU"/>
        </w:rPr>
        <w:t xml:space="preserve"> </w:t>
      </w:r>
      <w:proofErr w:type="spellStart"/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u w:val="single" w:color="000000"/>
          <w:lang w:val="ru-RU"/>
        </w:rPr>
        <w:t>спо</w:t>
      </w:r>
      <w:proofErr w:type="spellEnd"/>
      <w:r w:rsidRPr="003770C7">
        <w:rPr>
          <w:rFonts w:ascii="Times New Roman" w:hAnsi="Times New Roman" w:cs="Times New Roman"/>
          <w:spacing w:val="-49"/>
          <w:sz w:val="24"/>
          <w:szCs w:val="24"/>
          <w:u w:val="single" w:color="000000"/>
          <w:lang w:val="ru-RU"/>
        </w:rPr>
        <w:t xml:space="preserve"> </w:t>
      </w: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u w:val="single" w:color="000000"/>
          <w:lang w:val="ru-RU"/>
        </w:rPr>
        <w:t>ртивная</w:t>
      </w:r>
      <w:proofErr w:type="spellEnd"/>
      <w:proofErr w:type="gramEnd"/>
      <w:r>
        <w:rPr>
          <w:rFonts w:ascii="Times New Roman" w:hAnsi="Times New Roman" w:cs="Times New Roman"/>
          <w:spacing w:val="-2"/>
          <w:sz w:val="24"/>
          <w:szCs w:val="24"/>
          <w:u w:val="single" w:color="000000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u w:val="single" w:color="000000"/>
          <w:lang w:val="ru-RU"/>
        </w:rPr>
        <w:t>пло</w:t>
      </w:r>
      <w:r w:rsidRPr="003770C7">
        <w:rPr>
          <w:rFonts w:ascii="Times New Roman" w:hAnsi="Times New Roman" w:cs="Times New Roman"/>
          <w:spacing w:val="-1"/>
          <w:sz w:val="24"/>
          <w:szCs w:val="24"/>
          <w:u w:val="single" w:color="000000"/>
          <w:lang w:val="ru-RU"/>
        </w:rPr>
        <w:t>щадк</w:t>
      </w:r>
      <w:r w:rsidRPr="003770C7">
        <w:rPr>
          <w:rFonts w:ascii="Times New Roman" w:hAnsi="Times New Roman" w:cs="Times New Roman"/>
          <w:sz w:val="24"/>
          <w:szCs w:val="24"/>
          <w:u w:val="single" w:color="000000"/>
          <w:lang w:val="ru-RU"/>
        </w:rPr>
        <w:t xml:space="preserve">а. 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</w:p>
    <w:p w:rsidR="00047EF9" w:rsidRPr="003770C7" w:rsidRDefault="00047EF9" w:rsidP="00047EF9">
      <w:pPr>
        <w:pStyle w:val="a6"/>
        <w:tabs>
          <w:tab w:val="left" w:pos="10065"/>
        </w:tabs>
        <w:spacing w:line="266" w:lineRule="exact"/>
        <w:ind w:right="-56" w:firstLine="50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Спортивное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оборудование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следующее:</w:t>
      </w:r>
    </w:p>
    <w:p w:rsidR="00047EF9" w:rsidRDefault="00047EF9" w:rsidP="00047EF9">
      <w:pPr>
        <w:pStyle w:val="a6"/>
        <w:spacing w:before="6"/>
        <w:ind w:right="6059" w:firstLine="50"/>
        <w:jc w:val="both"/>
        <w:rPr>
          <w:rFonts w:ascii="Times New Roman" w:hAnsi="Times New Roman" w:cs="Times New Roman"/>
          <w:spacing w:val="24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конь</w:t>
      </w:r>
      <w:r w:rsidRPr="003770C7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гимнастический</w:t>
      </w:r>
      <w:proofErr w:type="gramStart"/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1</w:t>
      </w:r>
      <w:proofErr w:type="gramEnd"/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;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</w:p>
    <w:p w:rsidR="00047EF9" w:rsidRDefault="00047EF9" w:rsidP="00047EF9">
      <w:pPr>
        <w:pStyle w:val="a6"/>
        <w:spacing w:before="6"/>
        <w:ind w:right="6059" w:firstLine="50"/>
        <w:jc w:val="both"/>
        <w:rPr>
          <w:rFonts w:ascii="Times New Roman" w:hAnsi="Times New Roman" w:cs="Times New Roman"/>
          <w:spacing w:val="27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козёл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гимнастический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1;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</w:p>
    <w:p w:rsidR="00047EF9" w:rsidRPr="003770C7" w:rsidRDefault="00047EF9" w:rsidP="00047EF9">
      <w:pPr>
        <w:pStyle w:val="a6"/>
        <w:spacing w:before="6"/>
        <w:ind w:right="6059" w:firstLine="5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бревно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-1;</w:t>
      </w:r>
    </w:p>
    <w:p w:rsidR="00047EF9" w:rsidRPr="003770C7" w:rsidRDefault="00047EF9" w:rsidP="00047EF9">
      <w:pPr>
        <w:pStyle w:val="a6"/>
        <w:ind w:left="16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маты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гимнастические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-4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;</w:t>
      </w:r>
    </w:p>
    <w:p w:rsidR="00047EF9" w:rsidRPr="003770C7" w:rsidRDefault="00047EF9" w:rsidP="00047EF9">
      <w:pPr>
        <w:pStyle w:val="a6"/>
        <w:ind w:left="163" w:right="7602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брусья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параллельные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1;</w:t>
      </w:r>
      <w:r w:rsidRPr="003770C7">
        <w:rPr>
          <w:rFonts w:ascii="Times New Roman" w:hAnsi="Times New Roman" w:cs="Times New Roman"/>
          <w:spacing w:val="2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1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перекладина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-1;</w:t>
      </w:r>
    </w:p>
    <w:p w:rsidR="00047EF9" w:rsidRPr="003770C7" w:rsidRDefault="00047EF9" w:rsidP="00047EF9">
      <w:pPr>
        <w:pStyle w:val="a6"/>
        <w:spacing w:before="1" w:line="239" w:lineRule="auto"/>
        <w:ind w:left="163" w:right="7124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стенки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гимнастические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-6;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мостик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гимнастический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2;</w:t>
      </w:r>
      <w:r w:rsidRPr="003770C7">
        <w:rPr>
          <w:rFonts w:ascii="Times New Roman" w:hAnsi="Times New Roman" w:cs="Times New Roman"/>
          <w:spacing w:val="2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канаты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-2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;</w:t>
      </w:r>
    </w:p>
    <w:p w:rsidR="00047EF9" w:rsidRPr="003770C7" w:rsidRDefault="00047EF9" w:rsidP="00047EF9">
      <w:pPr>
        <w:pStyle w:val="a6"/>
        <w:ind w:right="4218" w:firstLine="50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стойка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баскетбольная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</w:t>
      </w:r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щитом,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кольцом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сеткой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2;</w:t>
      </w:r>
      <w:r w:rsidRPr="003770C7"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45"/>
          <w:sz w:val="24"/>
          <w:szCs w:val="24"/>
          <w:lang w:val="ru-RU"/>
        </w:rPr>
        <w:t xml:space="preserve">  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lastRenderedPageBreak/>
        <w:t>теннисный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стол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-1;</w:t>
      </w:r>
    </w:p>
    <w:p w:rsidR="00047EF9" w:rsidRDefault="00047EF9" w:rsidP="00047EF9">
      <w:pPr>
        <w:pStyle w:val="a6"/>
        <w:ind w:right="2799" w:firstLine="50"/>
        <w:rPr>
          <w:rFonts w:ascii="Times New Roman" w:hAnsi="Times New Roman" w:cs="Times New Roman"/>
          <w:spacing w:val="21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сетка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для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настольного</w:t>
      </w:r>
      <w:proofErr w:type="gram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тенниса</w:t>
      </w:r>
      <w:r>
        <w:rPr>
          <w:rFonts w:ascii="Times New Roman" w:hAnsi="Times New Roman" w:cs="Times New Roman"/>
          <w:spacing w:val="2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1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  <w:r w:rsidRPr="003770C7">
        <w:rPr>
          <w:rFonts w:ascii="Times New Roman" w:hAnsi="Times New Roman" w:cs="Times New Roman"/>
          <w:spacing w:val="21"/>
          <w:sz w:val="24"/>
          <w:szCs w:val="24"/>
          <w:lang w:val="ru-RU"/>
        </w:rPr>
        <w:t xml:space="preserve"> </w:t>
      </w:r>
    </w:p>
    <w:p w:rsidR="00047EF9" w:rsidRPr="003770C7" w:rsidRDefault="00047EF9" w:rsidP="00047EF9">
      <w:pPr>
        <w:pStyle w:val="a6"/>
        <w:ind w:right="2799" w:firstLine="50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лыжи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12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пар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</w:p>
    <w:p w:rsidR="00047EF9" w:rsidRPr="003770C7" w:rsidRDefault="00047EF9" w:rsidP="00047EF9">
      <w:pPr>
        <w:pStyle w:val="a6"/>
        <w:ind w:right="6663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лыжные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ботинки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8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пар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  <w:r w:rsidRPr="003770C7">
        <w:rPr>
          <w:rFonts w:ascii="Times New Roman" w:hAnsi="Times New Roman" w:cs="Times New Roman"/>
          <w:spacing w:val="2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лыжные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палки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1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пар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</w:p>
    <w:p w:rsidR="00047EF9" w:rsidRPr="003770C7" w:rsidRDefault="00047EF9" w:rsidP="00047EF9">
      <w:pPr>
        <w:pStyle w:val="a6"/>
        <w:ind w:left="16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волейбольная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сетка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со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стойкой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комплект.</w:t>
      </w:r>
    </w:p>
    <w:p w:rsidR="00047EF9" w:rsidRDefault="00047EF9" w:rsidP="00047EF9">
      <w:pPr>
        <w:pStyle w:val="a6"/>
        <w:ind w:left="163" w:right="2250" w:hanging="51"/>
        <w:rPr>
          <w:rFonts w:ascii="Times New Roman" w:hAnsi="Times New Roman" w:cs="Times New Roman"/>
          <w:spacing w:val="57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Мячи: баскетбольные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4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волейбольные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-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2,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футбольные -1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для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метания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6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  <w:r w:rsidRPr="003770C7">
        <w:rPr>
          <w:rFonts w:ascii="Times New Roman" w:hAnsi="Times New Roman" w:cs="Times New Roman"/>
          <w:spacing w:val="57"/>
          <w:sz w:val="24"/>
          <w:szCs w:val="24"/>
          <w:lang w:val="ru-RU"/>
        </w:rPr>
        <w:t xml:space="preserve"> </w:t>
      </w:r>
    </w:p>
    <w:p w:rsidR="00047EF9" w:rsidRPr="003770C7" w:rsidRDefault="00047EF9" w:rsidP="00047EF9">
      <w:pPr>
        <w:pStyle w:val="a6"/>
        <w:ind w:left="163" w:right="2250" w:hanging="51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Ядро-2,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гранаты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7.</w:t>
      </w:r>
    </w:p>
    <w:p w:rsidR="00047EF9" w:rsidRPr="003770C7" w:rsidRDefault="00047EF9" w:rsidP="00047EF9">
      <w:pPr>
        <w:pStyle w:val="a6"/>
        <w:spacing w:line="267" w:lineRule="exac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Скакалки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гимнастические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12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.</w:t>
      </w:r>
    </w:p>
    <w:p w:rsidR="00047EF9" w:rsidRPr="003770C7" w:rsidRDefault="00047EF9" w:rsidP="00047EF9">
      <w:pPr>
        <w:pStyle w:val="a6"/>
        <w:ind w:left="16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Планка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2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стойки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для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прыжков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высоту.</w:t>
      </w:r>
    </w:p>
    <w:p w:rsidR="00047EF9" w:rsidRPr="003770C7" w:rsidRDefault="00047EF9" w:rsidP="00047EF9">
      <w:pPr>
        <w:pStyle w:val="a6"/>
        <w:ind w:left="163" w:right="3215" w:hanging="51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Приборы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для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измерения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результатов: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рулетка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-1,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секундомер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-2.</w:t>
      </w:r>
      <w:r w:rsidRPr="003770C7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Наборы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шашек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шашечными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досками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-5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</w:p>
    <w:p w:rsidR="00047EF9" w:rsidRPr="003770C7" w:rsidRDefault="00047EF9" w:rsidP="00047EF9">
      <w:pPr>
        <w:pStyle w:val="a6"/>
        <w:ind w:right="5644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наборы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шахмат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шахматными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lang w:val="ru-RU"/>
        </w:rPr>
        <w:t>досками -5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;</w:t>
      </w:r>
      <w:r w:rsidRPr="003770C7">
        <w:rPr>
          <w:rFonts w:ascii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часы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шахматные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047EF9" w:rsidRPr="00510974" w:rsidRDefault="00047EF9" w:rsidP="00047EF9">
      <w:pPr>
        <w:pStyle w:val="a6"/>
        <w:ind w:right="5644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шахматная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демонстрационная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доска</w:t>
      </w:r>
      <w:r w:rsidRPr="003770C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-1.</w:t>
      </w:r>
    </w:p>
    <w:p w:rsidR="00047EF9" w:rsidRPr="003770C7" w:rsidRDefault="00047EF9" w:rsidP="00047EF9">
      <w:pPr>
        <w:pStyle w:val="a6"/>
        <w:spacing w:before="56"/>
        <w:ind w:firstLine="30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z w:val="24"/>
          <w:szCs w:val="24"/>
          <w:u w:val="single" w:color="000000"/>
          <w:lang w:val="ru-RU"/>
        </w:rPr>
        <w:t>М</w:t>
      </w:r>
      <w:r w:rsidRPr="003770C7">
        <w:rPr>
          <w:rFonts w:ascii="Times New Roman" w:hAnsi="Times New Roman" w:cs="Times New Roman"/>
          <w:spacing w:val="-1"/>
          <w:sz w:val="24"/>
          <w:szCs w:val="24"/>
          <w:u w:val="single" w:color="000000"/>
          <w:lang w:val="ru-RU"/>
        </w:rPr>
        <w:t>едицинского</w:t>
      </w:r>
      <w:r w:rsidRPr="003770C7">
        <w:rPr>
          <w:rFonts w:ascii="Times New Roman" w:hAnsi="Times New Roman" w:cs="Times New Roman"/>
          <w:sz w:val="24"/>
          <w:szCs w:val="24"/>
          <w:u w:val="single" w:color="000000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2"/>
          <w:sz w:val="24"/>
          <w:szCs w:val="24"/>
          <w:u w:val="single" w:color="000000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z w:val="24"/>
          <w:szCs w:val="24"/>
          <w:u w:val="single" w:color="000000"/>
          <w:lang w:val="ru-RU"/>
        </w:rPr>
        <w:t>к</w:t>
      </w:r>
      <w:r w:rsidRPr="003770C7">
        <w:rPr>
          <w:rFonts w:ascii="Times New Roman" w:hAnsi="Times New Roman" w:cs="Times New Roman"/>
          <w:spacing w:val="-1"/>
          <w:sz w:val="24"/>
          <w:szCs w:val="24"/>
          <w:u w:val="single" w:color="000000"/>
          <w:lang w:val="ru-RU"/>
        </w:rPr>
        <w:t>абинет</w:t>
      </w:r>
      <w:proofErr w:type="gramEnd"/>
      <w:r w:rsidRPr="003770C7">
        <w:rPr>
          <w:rFonts w:ascii="Times New Roman" w:hAnsi="Times New Roman" w:cs="Times New Roman"/>
          <w:spacing w:val="-49"/>
          <w:sz w:val="24"/>
          <w:szCs w:val="24"/>
          <w:u w:val="single" w:color="000000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u w:val="single" w:color="000000"/>
          <w:lang w:val="ru-RU"/>
        </w:rPr>
        <w:t xml:space="preserve">а </w:t>
      </w:r>
      <w:r w:rsidRPr="003770C7">
        <w:rPr>
          <w:rFonts w:ascii="Times New Roman" w:hAnsi="Times New Roman" w:cs="Times New Roman"/>
          <w:spacing w:val="5"/>
          <w:sz w:val="24"/>
          <w:szCs w:val="24"/>
          <w:u w:val="single" w:color="000000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школе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нет,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но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имеется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ростомер,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весы 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электронные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и </w:t>
      </w:r>
      <w:r w:rsidRPr="003770C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механические,</w:t>
      </w:r>
      <w:r w:rsidRPr="003770C7">
        <w:rPr>
          <w:rFonts w:ascii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прибор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для измерения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жизненной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емкости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лёгких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силы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рук.</w:t>
      </w:r>
    </w:p>
    <w:p w:rsidR="00047EF9" w:rsidRPr="003770C7" w:rsidRDefault="00047EF9" w:rsidP="00047EF9">
      <w:pPr>
        <w:pStyle w:val="a6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3770C7">
        <w:rPr>
          <w:rFonts w:ascii="Times New Roman" w:hAnsi="Times New Roman" w:cs="Times New Roman"/>
          <w:spacing w:val="-1"/>
          <w:sz w:val="24"/>
          <w:szCs w:val="24"/>
          <w:u w:val="single" w:color="000000"/>
          <w:lang w:val="ru-RU"/>
        </w:rPr>
        <w:t>Акто</w:t>
      </w:r>
      <w:proofErr w:type="spellEnd"/>
      <w:r w:rsidRPr="003770C7">
        <w:rPr>
          <w:rFonts w:ascii="Times New Roman" w:hAnsi="Times New Roman" w:cs="Times New Roman"/>
          <w:spacing w:val="-49"/>
          <w:sz w:val="24"/>
          <w:szCs w:val="24"/>
          <w:u w:val="single" w:color="000000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pacing w:val="-2"/>
          <w:sz w:val="24"/>
          <w:szCs w:val="24"/>
          <w:u w:val="single" w:color="000000"/>
          <w:lang w:val="ru-RU"/>
        </w:rPr>
        <w:t>во</w:t>
      </w:r>
      <w:proofErr w:type="gramEnd"/>
      <w:r w:rsidRPr="003770C7">
        <w:rPr>
          <w:rFonts w:ascii="Times New Roman" w:hAnsi="Times New Roman" w:cs="Times New Roman"/>
          <w:spacing w:val="-49"/>
          <w:sz w:val="24"/>
          <w:szCs w:val="24"/>
          <w:u w:val="single" w:color="000000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u w:val="single" w:color="000000"/>
          <w:lang w:val="ru-RU"/>
        </w:rPr>
        <w:t>го</w:t>
      </w:r>
      <w:r w:rsidRPr="003770C7">
        <w:rPr>
          <w:rFonts w:ascii="Times New Roman" w:hAnsi="Times New Roman" w:cs="Times New Roman"/>
          <w:spacing w:val="2"/>
          <w:sz w:val="24"/>
          <w:szCs w:val="24"/>
          <w:u w:val="single" w:color="000000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зала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школе 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нет.</w:t>
      </w:r>
    </w:p>
    <w:p w:rsidR="00047EF9" w:rsidRPr="003770C7" w:rsidRDefault="00047EF9" w:rsidP="00047EF9">
      <w:pPr>
        <w:pStyle w:val="a6"/>
        <w:spacing w:before="137" w:line="400" w:lineRule="auto"/>
        <w:ind w:right="3585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    Перечень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технических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средств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обучения.</w:t>
      </w:r>
    </w:p>
    <w:p w:rsidR="00047EF9" w:rsidRPr="003770C7" w:rsidRDefault="00047EF9" w:rsidP="00047EF9">
      <w:pPr>
        <w:pStyle w:val="a6"/>
        <w:ind w:left="364" w:right="7066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Компьютеры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pacing w:val="-2"/>
          <w:sz w:val="24"/>
          <w:szCs w:val="24"/>
          <w:lang w:val="ru-RU"/>
        </w:rPr>
        <w:t>13</w:t>
      </w:r>
    </w:p>
    <w:p w:rsidR="00047EF9" w:rsidRPr="003770C7" w:rsidRDefault="00047EF9" w:rsidP="00047EF9">
      <w:pPr>
        <w:pStyle w:val="a6"/>
        <w:ind w:left="364" w:right="7066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Мультимедиа</w:t>
      </w:r>
      <w:r w:rsidRPr="003770C7">
        <w:rPr>
          <w:rFonts w:ascii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проекторы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2</w:t>
      </w:r>
      <w:r w:rsidRPr="003770C7">
        <w:rPr>
          <w:rFonts w:ascii="Times New Roman" w:hAnsi="Times New Roman" w:cs="Times New Roman"/>
          <w:spacing w:val="24"/>
          <w:sz w:val="24"/>
          <w:szCs w:val="24"/>
          <w:lang w:val="ru-RU"/>
        </w:rPr>
        <w:t xml:space="preserve"> </w:t>
      </w:r>
    </w:p>
    <w:p w:rsidR="00047EF9" w:rsidRPr="003770C7" w:rsidRDefault="00047EF9" w:rsidP="00047EF9">
      <w:pPr>
        <w:pStyle w:val="a6"/>
        <w:spacing w:line="267" w:lineRule="exact"/>
        <w:ind w:left="364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Магнитофоны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047EF9" w:rsidRPr="003770C7" w:rsidRDefault="00047EF9" w:rsidP="00047EF9">
      <w:pPr>
        <w:pStyle w:val="a6"/>
        <w:spacing w:line="267" w:lineRule="exact"/>
        <w:ind w:left="364"/>
        <w:rPr>
          <w:rFonts w:ascii="Times New Roman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Принтеры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–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:rsidR="00A2620F" w:rsidRDefault="00047EF9" w:rsidP="00047EF9">
      <w:pPr>
        <w:pStyle w:val="a6"/>
        <w:ind w:left="364" w:right="2452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Многофункциональные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устройства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proofErr w:type="gramStart"/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принтер,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сканер,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1"/>
          <w:sz w:val="24"/>
          <w:szCs w:val="24"/>
          <w:lang w:val="ru-RU"/>
        </w:rPr>
        <w:t>ксерокс)</w:t>
      </w:r>
      <w:r w:rsidRPr="003770C7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3770C7">
        <w:rPr>
          <w:rFonts w:ascii="Times New Roman" w:hAnsi="Times New Roman" w:cs="Times New Roman"/>
          <w:spacing w:val="-3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spacing w:val="-2"/>
          <w:sz w:val="24"/>
          <w:szCs w:val="24"/>
          <w:lang w:val="ru-RU"/>
        </w:rPr>
        <w:t>2</w:t>
      </w:r>
    </w:p>
    <w:p w:rsidR="00047EF9" w:rsidRDefault="00047EF9" w:rsidP="00047EF9">
      <w:pPr>
        <w:pStyle w:val="a6"/>
        <w:ind w:left="364" w:right="2452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</w:p>
    <w:p w:rsidR="00047EF9" w:rsidRPr="009172A8" w:rsidRDefault="00047EF9" w:rsidP="00047EF9">
      <w:pPr>
        <w:tabs>
          <w:tab w:val="left" w:pos="3101"/>
        </w:tabs>
        <w:rPr>
          <w:rFonts w:ascii="Times New Roman" w:eastAsia="Arial" w:hAnsi="Times New Roman" w:cs="Times New Roman"/>
          <w:sz w:val="24"/>
          <w:szCs w:val="24"/>
          <w:lang w:val="ru-RU"/>
        </w:rPr>
      </w:pPr>
    </w:p>
    <w:p w:rsidR="00047EF9" w:rsidRPr="009D5C2F" w:rsidRDefault="00047EF9" w:rsidP="00047EF9">
      <w:pPr>
        <w:tabs>
          <w:tab w:val="left" w:pos="3101"/>
        </w:tabs>
        <w:rPr>
          <w:rFonts w:ascii="Times New Roman" w:eastAsia="Arial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                                             </w:t>
      </w:r>
      <w:proofErr w:type="gramStart"/>
      <w:r>
        <w:rPr>
          <w:rFonts w:ascii="Times New Roman" w:hAnsi="Times New Roman" w:cs="Times New Roman"/>
          <w:b/>
          <w:spacing w:val="-1"/>
          <w:sz w:val="24"/>
          <w:szCs w:val="24"/>
        </w:rPr>
        <w:t>VIII</w:t>
      </w:r>
      <w:r w:rsidRPr="00047EF9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</w:t>
      </w:r>
      <w:r w:rsidRPr="009D5C2F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 xml:space="preserve"> Анализ</w:t>
      </w:r>
      <w:proofErr w:type="gramEnd"/>
      <w:r w:rsidRPr="009D5C2F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 xml:space="preserve"> </w:t>
      </w:r>
      <w:r w:rsidRPr="009D5C2F">
        <w:rPr>
          <w:rFonts w:ascii="Times New Roman" w:hAnsi="Times New Roman" w:cs="Times New Roman"/>
          <w:b/>
          <w:sz w:val="24"/>
          <w:szCs w:val="24"/>
          <w:lang w:val="ru-RU"/>
        </w:rPr>
        <w:t>показателей</w:t>
      </w:r>
      <w:r w:rsidRPr="009D5C2F">
        <w:rPr>
          <w:rFonts w:ascii="Times New Roman" w:hAnsi="Times New Roman" w:cs="Times New Roman"/>
          <w:b/>
          <w:spacing w:val="-12"/>
          <w:sz w:val="24"/>
          <w:szCs w:val="24"/>
          <w:lang w:val="ru-RU"/>
        </w:rPr>
        <w:t xml:space="preserve"> </w:t>
      </w:r>
      <w:r w:rsidRPr="009D5C2F">
        <w:rPr>
          <w:rFonts w:ascii="Times New Roman" w:hAnsi="Times New Roman" w:cs="Times New Roman"/>
          <w:b/>
          <w:sz w:val="24"/>
          <w:szCs w:val="24"/>
          <w:lang w:val="ru-RU"/>
        </w:rPr>
        <w:t>деятельности</w:t>
      </w:r>
      <w:r w:rsidRPr="009D5C2F">
        <w:rPr>
          <w:rFonts w:ascii="Times New Roman" w:hAnsi="Times New Roman" w:cs="Times New Roman"/>
          <w:b/>
          <w:spacing w:val="-15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школы</w:t>
      </w:r>
    </w:p>
    <w:p w:rsidR="0081613E" w:rsidRDefault="0081613E" w:rsidP="00047EF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1613E" w:rsidRPr="0081613E" w:rsidRDefault="0081613E" w:rsidP="0081613E">
      <w:pPr>
        <w:tabs>
          <w:tab w:val="left" w:pos="2850"/>
        </w:tabs>
        <w:rPr>
          <w:rFonts w:ascii="Times New Roman" w:hAnsi="Times New Roman" w:cs="Times New Roman"/>
          <w:sz w:val="24"/>
          <w:szCs w:val="24"/>
          <w:lang w:val="ru-RU"/>
        </w:rPr>
      </w:pPr>
    </w:p>
    <w:p w:rsidR="0081613E" w:rsidRPr="0081613E" w:rsidRDefault="0081613E" w:rsidP="0081613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1613E" w:rsidRPr="0081613E" w:rsidRDefault="0081613E" w:rsidP="0081613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7EF9" w:rsidRPr="0081613E" w:rsidRDefault="00047EF9" w:rsidP="0081613E">
      <w:pPr>
        <w:rPr>
          <w:rFonts w:ascii="Times New Roman" w:hAnsi="Times New Roman" w:cs="Times New Roman"/>
          <w:sz w:val="24"/>
          <w:szCs w:val="24"/>
          <w:lang w:val="ru-RU"/>
        </w:rPr>
        <w:sectPr w:rsidR="00047EF9" w:rsidRPr="0081613E">
          <w:pgSz w:w="11910" w:h="16840"/>
          <w:pgMar w:top="1080" w:right="720" w:bottom="280" w:left="1020" w:header="720" w:footer="720" w:gutter="0"/>
          <w:cols w:space="720"/>
        </w:sectPr>
      </w:pPr>
    </w:p>
    <w:p w:rsidR="00047EF9" w:rsidRDefault="00047EF9" w:rsidP="00047EF9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6143"/>
        <w:gridCol w:w="1633"/>
        <w:gridCol w:w="2324"/>
      </w:tblGrid>
      <w:tr w:rsidR="00047EF9" w:rsidRPr="003770C7" w:rsidTr="00B317F2">
        <w:trPr>
          <w:trHeight w:hRule="exact" w:val="566"/>
        </w:trPr>
        <w:tc>
          <w:tcPr>
            <w:tcW w:w="614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45"/>
              <w:ind w:right="1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63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30"/>
              <w:ind w:left="267" w:right="268" w:firstLine="108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  <w:proofErr w:type="spellEnd"/>
            <w:r w:rsidRPr="003770C7">
              <w:rPr>
                <w:rFonts w:ascii="Times New Roman" w:hAnsi="Times New Roman" w:cs="Times New Roman"/>
                <w:b/>
                <w:w w:val="99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53"/>
              <w:ind w:left="563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Количество</w:t>
            </w:r>
            <w:proofErr w:type="spellEnd"/>
          </w:p>
        </w:tc>
      </w:tr>
      <w:tr w:rsidR="00047EF9" w:rsidRPr="003770C7" w:rsidTr="00B317F2">
        <w:trPr>
          <w:trHeight w:hRule="exact" w:val="533"/>
        </w:trPr>
        <w:tc>
          <w:tcPr>
            <w:tcW w:w="10100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54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</w:t>
            </w:r>
            <w:proofErr w:type="spellEnd"/>
            <w:r w:rsidRPr="003770C7">
              <w:rPr>
                <w:rFonts w:ascii="Times New Roman" w:hAnsi="Times New Roman" w:cs="Times New Roman"/>
                <w:b/>
                <w:spacing w:val="-34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47EF9" w:rsidRPr="003770C7" w:rsidTr="00B317F2">
        <w:trPr>
          <w:trHeight w:hRule="exact" w:val="572"/>
        </w:trPr>
        <w:tc>
          <w:tcPr>
            <w:tcW w:w="614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line="227" w:lineRule="exact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Общая</w:t>
            </w:r>
            <w:proofErr w:type="spellEnd"/>
            <w:r w:rsidRPr="003770C7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численность</w:t>
            </w:r>
            <w:proofErr w:type="spellEnd"/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учащихся</w:t>
            </w:r>
            <w:proofErr w:type="spellEnd"/>
          </w:p>
        </w:tc>
        <w:tc>
          <w:tcPr>
            <w:tcW w:w="163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line="227" w:lineRule="exact"/>
              <w:ind w:left="43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40"/>
              </w:numPr>
              <w:tabs>
                <w:tab w:val="left" w:pos="169"/>
              </w:tabs>
              <w:spacing w:before="5" w:line="267" w:lineRule="exact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="00FD67A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6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40"/>
              </w:numPr>
              <w:tabs>
                <w:tab w:val="left" w:pos="169"/>
              </w:tabs>
              <w:spacing w:line="267" w:lineRule="exact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735CE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6</w:t>
            </w:r>
          </w:p>
        </w:tc>
      </w:tr>
      <w:tr w:rsidR="00047EF9" w:rsidRPr="003770C7" w:rsidTr="00B317F2">
        <w:trPr>
          <w:trHeight w:hRule="exact" w:val="586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 w:right="938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программе</w:t>
            </w:r>
            <w:r w:rsidRPr="003770C7">
              <w:rPr>
                <w:rFonts w:ascii="Times New Roman" w:hAnsi="Times New Roman" w:cs="Times New Roman"/>
                <w:spacing w:val="26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начального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общего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43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39"/>
              </w:numPr>
              <w:tabs>
                <w:tab w:val="left" w:pos="169"/>
              </w:tabs>
              <w:spacing w:before="15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FD67A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9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39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FD67A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13</w:t>
            </w:r>
          </w:p>
        </w:tc>
      </w:tr>
      <w:tr w:rsidR="00047EF9" w:rsidRPr="003770C7" w:rsidTr="00B317F2">
        <w:trPr>
          <w:trHeight w:hRule="exact" w:val="58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933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образовательной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программе</w:t>
            </w:r>
            <w:r w:rsidRPr="003770C7">
              <w:rPr>
                <w:rFonts w:ascii="Times New Roman" w:hAnsi="Times New Roman" w:cs="Times New Roman"/>
                <w:spacing w:val="30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основного</w:t>
            </w:r>
            <w:r w:rsidRPr="003770C7">
              <w:rPr>
                <w:rFonts w:ascii="Times New Roman" w:hAnsi="Times New Roman" w:cs="Times New Roman"/>
                <w:spacing w:val="-1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общего</w:t>
            </w:r>
            <w:r w:rsidRPr="003770C7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43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38"/>
              </w:numPr>
              <w:tabs>
                <w:tab w:val="left" w:pos="169"/>
              </w:tabs>
              <w:spacing w:before="17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полугодие-</w:t>
            </w:r>
            <w:r w:rsidR="00735CE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="00FD67A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7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38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735CE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="00FD67A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</w:p>
        </w:tc>
      </w:tr>
      <w:tr w:rsidR="00047EF9" w:rsidRPr="003770C7" w:rsidTr="00B317F2">
        <w:trPr>
          <w:trHeight w:hRule="exact" w:val="1115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учащихся,</w:t>
            </w:r>
            <w:r w:rsidRPr="003770C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успевающих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>на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«4»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047EF9" w:rsidRPr="003770C7" w:rsidRDefault="00047EF9" w:rsidP="00B317F2">
            <w:pPr>
              <w:pStyle w:val="TableParagraph"/>
              <w:ind w:left="6" w:right="680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«5»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результатам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промежуточной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аттестации,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F75F57" w:rsidRDefault="00047EF9" w:rsidP="00B317F2">
            <w:pPr>
              <w:pStyle w:val="TableParagraph"/>
              <w:spacing w:before="17"/>
              <w:ind w:left="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F75F5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F75F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F75F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F75F5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4F7B1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</w:t>
            </w:r>
            <w:r w:rsidR="00FD67A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Pr="00F75F5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F75F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FD67A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33.3</w:t>
            </w:r>
            <w:r w:rsidRPr="00F75F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  <w:p w:rsidR="00047EF9" w:rsidRPr="00F75F57" w:rsidRDefault="004F7B15" w:rsidP="00B317F2">
            <w:pPr>
              <w:pStyle w:val="TableParagraph"/>
              <w:ind w:left="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47EF9" w:rsidRPr="00F75F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47EF9" w:rsidRPr="00F75F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="00047EF9" w:rsidRPr="00F75F5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047EF9" w:rsidRPr="00F75F5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47EF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(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33,3</w:t>
            </w:r>
            <w:r w:rsidR="00047EF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)%</w:t>
            </w:r>
          </w:p>
        </w:tc>
      </w:tr>
      <w:tr w:rsidR="00047EF9" w:rsidRPr="003770C7" w:rsidTr="00B317F2">
        <w:trPr>
          <w:trHeight w:hRule="exact" w:val="319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балл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русскому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языку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4B2678" w:rsidRDefault="00C32BA8" w:rsidP="00B317F2">
            <w:pPr>
              <w:pStyle w:val="TableParagraph"/>
              <w:spacing w:before="10"/>
              <w:ind w:left="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 21,3</w:t>
            </w:r>
          </w:p>
        </w:tc>
      </w:tr>
      <w:tr w:rsidR="00047EF9" w:rsidRPr="003770C7" w:rsidTr="00B317F2">
        <w:trPr>
          <w:trHeight w:hRule="exact" w:val="320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Средний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балл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математике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4B2678" w:rsidRDefault="009E1901" w:rsidP="00B317F2">
            <w:pPr>
              <w:pStyle w:val="TableParagraph"/>
              <w:spacing w:before="15"/>
              <w:ind w:left="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10,6</w:t>
            </w:r>
          </w:p>
        </w:tc>
      </w:tr>
    </w:tbl>
    <w:p w:rsidR="00047EF9" w:rsidRDefault="00047EF9" w:rsidP="00047EF9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47EF9" w:rsidRDefault="00047EF9" w:rsidP="00047EF9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6143"/>
        <w:gridCol w:w="1633"/>
        <w:gridCol w:w="2324"/>
      </w:tblGrid>
      <w:tr w:rsidR="00047EF9" w:rsidRPr="003770C7" w:rsidTr="00B317F2">
        <w:trPr>
          <w:trHeight w:hRule="exact" w:val="1297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39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26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получили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неудовлетворительные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на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русскому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языку,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FD67A9" w:rsidP="00B317F2">
            <w:pPr>
              <w:pStyle w:val="TableParagraph"/>
              <w:spacing w:before="17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1 </w:t>
            </w:r>
            <w:proofErr w:type="gramStart"/>
            <w:r w:rsidR="00047EF9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proofErr w:type="gramEnd"/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17</w:t>
            </w:r>
            <w:r w:rsidR="00047EF9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1272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48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26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получили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неудовлетворительные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результаты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на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ГИА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25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математике,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FD67A9" w:rsidP="00B317F2">
            <w:pPr>
              <w:pStyle w:val="TableParagraph"/>
              <w:spacing w:before="17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2 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34</w:t>
            </w:r>
            <w:r w:rsidR="00047EF9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1091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 w:right="20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не</w:t>
            </w:r>
            <w:r w:rsidRPr="003770C7">
              <w:rPr>
                <w:rFonts w:ascii="Times New Roman" w:hAnsi="Times New Roman" w:cs="Times New Roman"/>
                <w:spacing w:val="36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получили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аттестаты,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29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0(0%)</w:t>
            </w:r>
          </w:p>
        </w:tc>
      </w:tr>
      <w:tr w:rsidR="00047EF9" w:rsidRPr="003770C7" w:rsidTr="00B317F2">
        <w:trPr>
          <w:trHeight w:hRule="exact" w:val="1200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485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класса,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получили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аттестаты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отличием,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25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выпускников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FD67A9" w:rsidP="00B317F2">
            <w:pPr>
              <w:pStyle w:val="TableParagraph"/>
              <w:spacing w:before="1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1 </w:t>
            </w:r>
            <w:r w:rsidR="00047EF9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047E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17</w:t>
            </w:r>
            <w:r w:rsidR="00047EF9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1170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521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учащихся,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принимали</w:t>
            </w:r>
            <w:r w:rsidRPr="003770C7">
              <w:rPr>
                <w:rFonts w:ascii="Times New Roman" w:hAnsi="Times New Roman" w:cs="Times New Roman"/>
                <w:spacing w:val="34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участие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олимпиадах,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смотрах,</w:t>
            </w:r>
            <w:r w:rsidRPr="003770C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конкурсах,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2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37"/>
              </w:numPr>
              <w:tabs>
                <w:tab w:val="left" w:pos="169"/>
              </w:tabs>
              <w:spacing w:before="1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16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4F7B1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  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48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%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37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–</w:t>
            </w:r>
            <w:r w:rsidR="004F7B15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18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(50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845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19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eastAsia="Arial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pacing w:val="-1"/>
                <w:sz w:val="24"/>
                <w:szCs w:val="24"/>
                <w:lang w:val="ru-RU"/>
              </w:rPr>
              <w:t>учащихся</w:t>
            </w:r>
            <w:r w:rsidRPr="003770C7">
              <w:rPr>
                <w:rFonts w:ascii="Times New Roman" w:eastAsia="Arial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победителей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и</w:t>
            </w:r>
            <w:r w:rsidRPr="003770C7">
              <w:rPr>
                <w:rFonts w:ascii="Times New Roman" w:eastAsia="Arial" w:hAnsi="Times New Roman" w:cs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призеров</w:t>
            </w:r>
            <w:r w:rsidRPr="003770C7">
              <w:rPr>
                <w:rFonts w:ascii="Times New Roman" w:eastAsia="Arial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олимпиад,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смотров,</w:t>
            </w:r>
            <w:r w:rsidRPr="003770C7">
              <w:rPr>
                <w:rFonts w:ascii="Times New Roman" w:eastAsia="Arial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конкурсов</w:t>
            </w:r>
            <w:r w:rsidRPr="003770C7">
              <w:rPr>
                <w:rFonts w:ascii="Times New Roman" w:eastAsia="Arial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eastAsia="Arial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eastAsia="Arial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численности</w:t>
            </w:r>
            <w:proofErr w:type="gramEnd"/>
            <w:r w:rsidRPr="003770C7">
              <w:rPr>
                <w:rFonts w:ascii="Times New Roman" w:eastAsia="Arial" w:hAnsi="Times New Roman" w:cs="Times New Roman"/>
                <w:spacing w:val="26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обучающихся,</w:t>
            </w:r>
            <w:r w:rsidRPr="003770C7">
              <w:rPr>
                <w:rFonts w:ascii="Times New Roman" w:eastAsia="Arial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том</w:t>
            </w:r>
            <w:r w:rsidRPr="003770C7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C917C9" w:rsidRDefault="00047EF9" w:rsidP="00B317F2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47EF9" w:rsidRPr="00C917C9" w:rsidRDefault="00047EF9" w:rsidP="00A12D67">
            <w:pPr>
              <w:pStyle w:val="a9"/>
              <w:numPr>
                <w:ilvl w:val="0"/>
                <w:numId w:val="36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C917C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="00735CE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  <w:p w:rsidR="00047EF9" w:rsidRPr="00C917C9" w:rsidRDefault="00047EF9" w:rsidP="00A12D67">
            <w:pPr>
              <w:pStyle w:val="a9"/>
              <w:numPr>
                <w:ilvl w:val="0"/>
                <w:numId w:val="36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C917C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917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C917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2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45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370"/>
        </w:trPr>
        <w:tc>
          <w:tcPr>
            <w:tcW w:w="6143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3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pacing w:val="-10"/>
                <w:sz w:val="24"/>
                <w:szCs w:val="24"/>
                <w:lang w:val="ru-RU"/>
              </w:rPr>
              <w:t>муниципального уровня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nil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047EF9" w:rsidRPr="00C917C9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EF9" w:rsidRPr="003770C7" w:rsidTr="00B317F2">
        <w:trPr>
          <w:trHeight w:hRule="exact" w:val="595"/>
        </w:trPr>
        <w:tc>
          <w:tcPr>
            <w:tcW w:w="61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–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регионального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10" w:space="0" w:color="000000"/>
              <w:left w:val="single" w:sz="8" w:space="0" w:color="000000"/>
              <w:bottom w:val="single" w:sz="10" w:space="0" w:color="000000"/>
              <w:right w:val="single" w:sz="8" w:space="0" w:color="000000"/>
            </w:tcBorders>
          </w:tcPr>
          <w:p w:rsidR="00047EF9" w:rsidRPr="00C917C9" w:rsidRDefault="00047EF9" w:rsidP="00A12D67">
            <w:pPr>
              <w:pStyle w:val="a9"/>
              <w:numPr>
                <w:ilvl w:val="0"/>
                <w:numId w:val="35"/>
              </w:numPr>
              <w:tabs>
                <w:tab w:val="left" w:pos="169"/>
              </w:tabs>
              <w:spacing w:line="264" w:lineRule="exact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C917C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735CE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735CE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proofErr w:type="spellStart"/>
            <w:r w:rsidR="004F7B1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</w:t>
            </w:r>
            <w:proofErr w:type="spellEnd"/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  <w:p w:rsidR="00047EF9" w:rsidRPr="00C917C9" w:rsidRDefault="00047EF9" w:rsidP="00A12D67">
            <w:pPr>
              <w:pStyle w:val="a9"/>
              <w:numPr>
                <w:ilvl w:val="0"/>
                <w:numId w:val="35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C917C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Pr="00C917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586"/>
        </w:trPr>
        <w:tc>
          <w:tcPr>
            <w:tcW w:w="614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федерального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уровня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1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C917C9" w:rsidRDefault="00047EF9" w:rsidP="00A12D67">
            <w:pPr>
              <w:pStyle w:val="a9"/>
              <w:numPr>
                <w:ilvl w:val="0"/>
                <w:numId w:val="34"/>
              </w:numPr>
              <w:tabs>
                <w:tab w:val="left" w:pos="169"/>
              </w:tabs>
              <w:spacing w:line="264" w:lineRule="exact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–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C917C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917C9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C917C9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%)</w:t>
            </w:r>
          </w:p>
          <w:p w:rsidR="00047EF9" w:rsidRPr="00C917C9" w:rsidRDefault="00047EF9" w:rsidP="00A12D67">
            <w:pPr>
              <w:pStyle w:val="a9"/>
              <w:numPr>
                <w:ilvl w:val="0"/>
                <w:numId w:val="34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C917C9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C917C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C917C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1123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449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программам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770C7">
              <w:rPr>
                <w:rFonts w:ascii="Times New Roman" w:hAnsi="Times New Roman" w:cs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применением</w:t>
            </w:r>
            <w:r w:rsidRPr="003770C7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дистанционных</w:t>
            </w:r>
            <w:r w:rsidRPr="003770C7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3770C7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технологий,</w:t>
            </w:r>
            <w:r w:rsidRPr="003770C7">
              <w:rPr>
                <w:rFonts w:ascii="Times New Roman" w:hAnsi="Times New Roman" w:cs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электронного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обучения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33"/>
              </w:numPr>
              <w:tabs>
                <w:tab w:val="left" w:pos="169"/>
              </w:tabs>
              <w:spacing w:before="12" w:line="267" w:lineRule="exact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4B267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="00C32BA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6</w:t>
            </w:r>
          </w:p>
          <w:p w:rsidR="00047EF9" w:rsidRPr="003770C7" w:rsidRDefault="00047EF9" w:rsidP="00B317F2">
            <w:pPr>
              <w:pStyle w:val="TableParagraph"/>
              <w:spacing w:line="267" w:lineRule="exact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(100%)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33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735CEB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="004B267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6</w:t>
            </w:r>
          </w:p>
          <w:p w:rsidR="00047EF9" w:rsidRPr="003770C7" w:rsidRDefault="00047EF9" w:rsidP="00B317F2">
            <w:pPr>
              <w:pStyle w:val="TableParagraph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(100%)</w:t>
            </w:r>
          </w:p>
        </w:tc>
      </w:tr>
      <w:tr w:rsidR="00047EF9" w:rsidRPr="003770C7" w:rsidTr="00B317F2">
        <w:trPr>
          <w:trHeight w:hRule="exact" w:val="1144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9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учащихся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рамках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сетевой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формы</w:t>
            </w:r>
            <w:r w:rsidRPr="003770C7">
              <w:rPr>
                <w:rFonts w:ascii="Times New Roman" w:hAnsi="Times New Roman" w:cs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образовательных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32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0(0%)</w:t>
            </w:r>
          </w:p>
        </w:tc>
      </w:tr>
      <w:tr w:rsidR="00047EF9" w:rsidRPr="003770C7" w:rsidTr="00B317F2">
        <w:trPr>
          <w:trHeight w:hRule="exact" w:val="57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 w:right="458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Общая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</w:t>
            </w:r>
            <w:r w:rsidRPr="003770C7">
              <w:rPr>
                <w:rFonts w:ascii="Times New Roman" w:hAnsi="Times New Roman" w:cs="Times New Roman"/>
                <w:spacing w:val="28"/>
                <w:w w:val="9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43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32"/>
              </w:numPr>
              <w:tabs>
                <w:tab w:val="left" w:pos="169"/>
              </w:tabs>
              <w:spacing w:before="10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10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32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10</w:t>
            </w:r>
          </w:p>
        </w:tc>
      </w:tr>
      <w:tr w:rsidR="00047EF9" w:rsidRPr="003770C7" w:rsidTr="00B317F2">
        <w:trPr>
          <w:trHeight w:hRule="exact" w:val="586"/>
        </w:trPr>
        <w:tc>
          <w:tcPr>
            <w:tcW w:w="61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8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3770C7">
              <w:rPr>
                <w:rFonts w:ascii="Times New Roman" w:eastAsia="Arial" w:hAnsi="Times New Roman" w:cs="Times New Roman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высшим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31"/>
              </w:numPr>
              <w:tabs>
                <w:tab w:val="left" w:pos="169"/>
              </w:tabs>
              <w:spacing w:before="8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31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</w:p>
        </w:tc>
      </w:tr>
    </w:tbl>
    <w:p w:rsidR="00047EF9" w:rsidRDefault="00047EF9" w:rsidP="00047EF9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47EF9" w:rsidRDefault="00047EF9" w:rsidP="00047EF9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91" w:type="dxa"/>
        <w:tblLayout w:type="fixed"/>
        <w:tblLook w:val="01E0"/>
      </w:tblPr>
      <w:tblGrid>
        <w:gridCol w:w="6143"/>
        <w:gridCol w:w="1633"/>
        <w:gridCol w:w="2324"/>
      </w:tblGrid>
      <w:tr w:rsidR="00047EF9" w:rsidRPr="003770C7" w:rsidTr="00B317F2">
        <w:trPr>
          <w:trHeight w:hRule="exact" w:val="58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высшим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педагогическим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30"/>
              </w:numPr>
              <w:tabs>
                <w:tab w:val="left" w:pos="169"/>
              </w:tabs>
              <w:spacing w:before="17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7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30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7</w:t>
            </w:r>
          </w:p>
        </w:tc>
      </w:tr>
      <w:tr w:rsidR="00047EF9" w:rsidRPr="003770C7" w:rsidTr="00B317F2">
        <w:trPr>
          <w:trHeight w:hRule="exact" w:val="58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средним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профессиональным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9"/>
              </w:numPr>
              <w:tabs>
                <w:tab w:val="left" w:pos="169"/>
              </w:tabs>
              <w:spacing w:before="2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-0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9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7EF9" w:rsidRPr="003770C7" w:rsidTr="00B317F2">
        <w:trPr>
          <w:trHeight w:hRule="exact" w:val="586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15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средним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профессиональным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педагогическим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8"/>
              </w:numPr>
              <w:tabs>
                <w:tab w:val="left" w:pos="169"/>
              </w:tabs>
              <w:spacing w:before="20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2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8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2</w:t>
            </w:r>
          </w:p>
        </w:tc>
      </w:tr>
      <w:tr w:rsidR="00047EF9" w:rsidRPr="003770C7" w:rsidTr="00B317F2">
        <w:trPr>
          <w:trHeight w:hRule="exact" w:val="95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Default="00047EF9" w:rsidP="00B317F2">
            <w:pPr>
              <w:pStyle w:val="TableParagraph"/>
              <w:spacing w:before="13"/>
              <w:ind w:left="6" w:right="520"/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770C7">
              <w:rPr>
                <w:rFonts w:ascii="Times New Roman" w:hAnsi="Times New Roman" w:cs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квалификационной</w:t>
            </w:r>
            <w:r w:rsidRPr="003770C7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категорией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</w:p>
          <w:p w:rsidR="00047EF9" w:rsidRPr="003770C7" w:rsidRDefault="00047EF9" w:rsidP="00B317F2">
            <w:pPr>
              <w:pStyle w:val="TableParagraph"/>
              <w:spacing w:before="13"/>
              <w:ind w:right="520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таких</w:t>
            </w:r>
            <w:r w:rsidRPr="003770C7">
              <w:rPr>
                <w:rFonts w:ascii="Times New Roman" w:hAnsi="Times New Roman" w:cs="Times New Roman"/>
                <w:spacing w:val="30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работников,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3770C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числе: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7"/>
              </w:numPr>
              <w:tabs>
                <w:tab w:val="left" w:pos="169"/>
              </w:tabs>
              <w:spacing w:before="1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="004B267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3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7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1190"/>
        </w:trPr>
        <w:tc>
          <w:tcPr>
            <w:tcW w:w="61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4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с</w:t>
            </w:r>
            <w:r w:rsidRPr="003770C7">
              <w:rPr>
                <w:rFonts w:ascii="Times New Roman" w:eastAsia="Arial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EF9" w:rsidRPr="003770C7" w:rsidTr="00B317F2">
        <w:trPr>
          <w:trHeight w:hRule="exact" w:val="114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6"/>
              </w:numPr>
              <w:tabs>
                <w:tab w:val="left" w:pos="169"/>
              </w:tabs>
              <w:spacing w:before="2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="004B267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4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6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proofErr w:type="gramEnd"/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575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 w:right="779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таких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педагогическим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стажем: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5"/>
              </w:numPr>
              <w:tabs>
                <w:tab w:val="left" w:pos="169"/>
              </w:tabs>
              <w:spacing w:before="10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="004B267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5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357"/>
        </w:trPr>
        <w:tc>
          <w:tcPr>
            <w:tcW w:w="61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5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до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5</w:t>
            </w:r>
            <w:r w:rsidRPr="003770C7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EF9" w:rsidRPr="003770C7" w:rsidTr="00B317F2">
        <w:trPr>
          <w:trHeight w:hRule="exact" w:val="58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больше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30</w:t>
            </w:r>
            <w:r w:rsidRPr="003770C7">
              <w:rPr>
                <w:rFonts w:ascii="Times New Roman" w:eastAsia="Arial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4"/>
              </w:numPr>
              <w:tabs>
                <w:tab w:val="left" w:pos="169"/>
              </w:tabs>
              <w:spacing w:before="2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5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4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4F7B1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4F7B1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575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 w:right="1054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таких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3"/>
              </w:numPr>
              <w:tabs>
                <w:tab w:val="left" w:pos="169"/>
              </w:tabs>
              <w:spacing w:before="10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="00735CE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 w:rsidR="00735CEB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3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="004F7B1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347"/>
        </w:trPr>
        <w:tc>
          <w:tcPr>
            <w:tcW w:w="61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4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до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30</w:t>
            </w:r>
            <w:r w:rsidRPr="003770C7">
              <w:rPr>
                <w:rFonts w:ascii="Times New Roman" w:eastAsia="Arial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EF9" w:rsidRPr="003770C7" w:rsidTr="00B317F2">
        <w:trPr>
          <w:trHeight w:hRule="exact" w:val="58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от</w:t>
            </w:r>
            <w:proofErr w:type="spellEnd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55</w:t>
            </w:r>
            <w:r w:rsidRPr="003770C7">
              <w:rPr>
                <w:rFonts w:ascii="Times New Roman" w:eastAsia="Arial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2"/>
              </w:numPr>
              <w:tabs>
                <w:tab w:val="left" w:pos="169"/>
              </w:tabs>
              <w:spacing w:before="2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2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1625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17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Численность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административно-</w:t>
            </w:r>
            <w:r w:rsidRPr="003770C7">
              <w:rPr>
                <w:rFonts w:ascii="Times New Roman" w:hAnsi="Times New Roman" w:cs="Times New Roman"/>
                <w:spacing w:val="48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хозяйственных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работников,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последние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лет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прошли</w:t>
            </w:r>
            <w:r w:rsidRPr="003770C7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3770C7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3770C7">
              <w:rPr>
                <w:rFonts w:ascii="Times New Roman" w:hAnsi="Times New Roman" w:cs="Times New Roman"/>
                <w:spacing w:val="-1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или</w:t>
            </w:r>
            <w:r w:rsidRPr="003770C7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профессиональную</w:t>
            </w:r>
            <w:r w:rsidRPr="003770C7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переподготовку,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таких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1"/>
              </w:numPr>
              <w:tabs>
                <w:tab w:val="left" w:pos="169"/>
              </w:tabs>
              <w:spacing w:before="1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2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1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9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9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1553"/>
        </w:trPr>
        <w:tc>
          <w:tcPr>
            <w:tcW w:w="614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17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педагогических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административно-</w:t>
            </w:r>
            <w:r w:rsidRPr="003770C7">
              <w:rPr>
                <w:rFonts w:ascii="Times New Roman" w:hAnsi="Times New Roman" w:cs="Times New Roman"/>
                <w:spacing w:val="48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хозяйственных</w:t>
            </w:r>
            <w:r w:rsidRPr="003770C7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работников,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прошли</w:t>
            </w:r>
            <w:r w:rsidRPr="003770C7">
              <w:rPr>
                <w:rFonts w:ascii="Times New Roman" w:hAnsi="Times New Roman" w:cs="Times New Roman"/>
                <w:spacing w:val="-1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</w:t>
            </w:r>
            <w:r w:rsidRPr="003770C7">
              <w:rPr>
                <w:rFonts w:ascii="Times New Roman" w:hAnsi="Times New Roman" w:cs="Times New Roman"/>
                <w:spacing w:val="26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квалификации</w:t>
            </w:r>
            <w:r w:rsidRPr="003770C7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применению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образовательном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процессе</w:t>
            </w:r>
            <w:r w:rsidRPr="003770C7">
              <w:rPr>
                <w:rFonts w:ascii="Times New Roman" w:hAnsi="Times New Roman" w:cs="Times New Roman"/>
                <w:spacing w:val="26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ФГОС,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таких</w:t>
            </w:r>
            <w:r w:rsidRPr="003770C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работников</w:t>
            </w:r>
          </w:p>
        </w:tc>
        <w:tc>
          <w:tcPr>
            <w:tcW w:w="1633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20"/>
              </w:numPr>
              <w:tabs>
                <w:tab w:val="left" w:pos="169"/>
              </w:tabs>
              <w:spacing w:before="1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20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proofErr w:type="gramEnd"/>
            <w:r w:rsidRPr="003770C7">
              <w:rPr>
                <w:rFonts w:ascii="Times New Roman" w:hAnsi="Times New Roman" w:cs="Times New Roman"/>
                <w:spacing w:val="47"/>
                <w:sz w:val="24"/>
                <w:szCs w:val="24"/>
              </w:rPr>
              <w:t xml:space="preserve"> 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449"/>
        </w:trPr>
        <w:tc>
          <w:tcPr>
            <w:tcW w:w="10099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56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047EF9" w:rsidRPr="003770C7" w:rsidTr="00B317F2">
        <w:trPr>
          <w:trHeight w:hRule="exact" w:val="302"/>
        </w:trPr>
        <w:tc>
          <w:tcPr>
            <w:tcW w:w="614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line="226" w:lineRule="exact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компьютеров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расчете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на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одного</w:t>
            </w:r>
            <w:r w:rsidRPr="003770C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1633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line="226" w:lineRule="exact"/>
              <w:ind w:left="46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4"/>
              <w:ind w:left="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0,2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9</w:t>
            </w:r>
          </w:p>
        </w:tc>
      </w:tr>
      <w:tr w:rsidR="00047EF9" w:rsidRPr="003770C7" w:rsidTr="00B317F2">
        <w:trPr>
          <w:trHeight w:hRule="exact" w:val="854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 w:right="64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экземпляров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учебной</w:t>
            </w:r>
            <w:r w:rsidRPr="003770C7">
              <w:rPr>
                <w:rFonts w:ascii="Times New Roman" w:hAnsi="Times New Roman" w:cs="Times New Roman"/>
                <w:spacing w:val="-1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учебно-методической</w:t>
            </w:r>
            <w:r w:rsidRPr="003770C7">
              <w:rPr>
                <w:rFonts w:ascii="Times New Roman" w:hAnsi="Times New Roman" w:cs="Times New Roman"/>
                <w:spacing w:val="36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литературы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общего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количества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единиц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библиотечного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фонда</w:t>
            </w:r>
            <w:r w:rsidRPr="003770C7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расчете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на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одного</w:t>
            </w:r>
            <w:r w:rsidRPr="003770C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учащегося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46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  <w:proofErr w:type="spellEnd"/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2709</w:t>
            </w:r>
          </w:p>
          <w:p w:rsidR="00047EF9" w:rsidRPr="003770C7" w:rsidRDefault="00047EF9" w:rsidP="00B317F2">
            <w:pPr>
              <w:pStyle w:val="TableParagraph"/>
              <w:ind w:left="6" w:right="589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64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экземпляр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а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770C7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ученика</w:t>
            </w:r>
            <w:proofErr w:type="spellEnd"/>
          </w:p>
        </w:tc>
      </w:tr>
      <w:tr w:rsidR="00047EF9" w:rsidRPr="003770C7" w:rsidTr="00B317F2">
        <w:trPr>
          <w:trHeight w:hRule="exact" w:val="319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3770C7">
              <w:rPr>
                <w:rFonts w:ascii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школе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электронного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документооборота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50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</w:t>
            </w:r>
            <w:proofErr w:type="spellEnd"/>
          </w:p>
        </w:tc>
      </w:tr>
      <w:tr w:rsidR="00047EF9" w:rsidRPr="003770C7" w:rsidTr="00B317F2">
        <w:trPr>
          <w:trHeight w:hRule="exact" w:val="49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563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школе</w:t>
            </w:r>
            <w:r w:rsidRPr="003770C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читального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зала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библиотеки,</w:t>
            </w:r>
            <w:r w:rsidRPr="003770C7">
              <w:rPr>
                <w:rFonts w:ascii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3770C7">
              <w:rPr>
                <w:rFonts w:ascii="Times New Roman" w:hAnsi="Times New Roman" w:cs="Times New Roman"/>
                <w:spacing w:val="22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</w:t>
            </w:r>
            <w:r w:rsidRPr="003770C7">
              <w:rPr>
                <w:rFonts w:ascii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ней: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507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047EF9" w:rsidRPr="003770C7" w:rsidTr="00B317F2">
        <w:trPr>
          <w:trHeight w:hRule="exact" w:val="525"/>
        </w:trPr>
        <w:tc>
          <w:tcPr>
            <w:tcW w:w="61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5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рабочих</w:t>
            </w:r>
            <w:r w:rsidRPr="003770C7">
              <w:rPr>
                <w:rFonts w:ascii="Times New Roman" w:eastAsia="Arial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мест</w:t>
            </w:r>
            <w:r w:rsidRPr="003770C7">
              <w:rPr>
                <w:rFonts w:ascii="Times New Roman" w:eastAsia="Arial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3770C7">
              <w:rPr>
                <w:rFonts w:ascii="Times New Roman" w:eastAsia="Arial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работы</w:t>
            </w:r>
            <w:r w:rsidRPr="003770C7">
              <w:rPr>
                <w:rFonts w:ascii="Times New Roman" w:eastAsia="Arial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на</w:t>
            </w:r>
            <w:r w:rsidRPr="003770C7">
              <w:rPr>
                <w:rFonts w:ascii="Times New Roman" w:eastAsia="Arial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компьютере</w:t>
            </w:r>
            <w:r w:rsidRPr="003770C7">
              <w:rPr>
                <w:rFonts w:ascii="Times New Roman" w:eastAsia="Arial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или</w:t>
            </w:r>
            <w:r w:rsidRPr="003770C7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ноутбуке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4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5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047EF9" w:rsidRPr="003770C7" w:rsidTr="00B317F2">
        <w:trPr>
          <w:trHeight w:hRule="exact" w:val="319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медиатеки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0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</w:t>
            </w:r>
            <w:proofErr w:type="spellEnd"/>
          </w:p>
        </w:tc>
      </w:tr>
      <w:tr w:rsidR="00047EF9" w:rsidRPr="003770C7" w:rsidTr="00B317F2">
        <w:trPr>
          <w:trHeight w:hRule="exact" w:val="485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сре</w:t>
            </w:r>
            <w:proofErr w:type="gramStart"/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дств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ск</w:t>
            </w:r>
            <w:proofErr w:type="gramEnd"/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анирования</w:t>
            </w:r>
            <w:r w:rsidRPr="003770C7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и</w:t>
            </w:r>
            <w:r w:rsidRPr="003770C7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распознавания</w:t>
            </w:r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текста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0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047EF9" w:rsidRPr="003770C7" w:rsidTr="00B317F2">
        <w:trPr>
          <w:trHeight w:hRule="exact" w:val="317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выхода</w:t>
            </w:r>
            <w:r w:rsidRPr="003770C7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eastAsia="Arial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интернет</w:t>
            </w:r>
            <w:r w:rsidRPr="003770C7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с</w:t>
            </w:r>
            <w:r w:rsidRPr="003770C7">
              <w:rPr>
                <w:rFonts w:ascii="Times New Roman" w:eastAsia="Arial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библиотечных</w:t>
            </w:r>
            <w:r w:rsidRPr="003770C7">
              <w:rPr>
                <w:rFonts w:ascii="Times New Roman" w:eastAsia="Arial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>компьютеров</w:t>
            </w:r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0"/>
              <w:ind w:left="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нет</w:t>
            </w:r>
          </w:p>
        </w:tc>
      </w:tr>
      <w:tr w:rsidR="00047EF9" w:rsidRPr="003770C7" w:rsidTr="00B317F2">
        <w:trPr>
          <w:trHeight w:hRule="exact" w:val="437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Arial" w:hAnsi="Times New Roman" w:cs="Times New Roman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системы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9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контроля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распечатки</w:t>
            </w:r>
            <w:proofErr w:type="spellEnd"/>
            <w:r w:rsidRPr="003770C7">
              <w:rPr>
                <w:rFonts w:ascii="Times New Roman" w:eastAsia="Arial" w:hAnsi="Times New Roman" w:cs="Times New Roman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Arial" w:hAnsi="Times New Roman" w:cs="Times New Roman"/>
                <w:sz w:val="24"/>
                <w:szCs w:val="24"/>
              </w:rPr>
              <w:t>материалов</w:t>
            </w:r>
            <w:proofErr w:type="spellEnd"/>
          </w:p>
        </w:tc>
        <w:tc>
          <w:tcPr>
            <w:tcW w:w="163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047EF9" w:rsidRPr="003770C7" w:rsidTr="00B317F2">
        <w:trPr>
          <w:trHeight w:hRule="exact" w:val="1123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6" w:right="122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обучающихся,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могут</w:t>
            </w:r>
            <w:r w:rsidRPr="003770C7">
              <w:rPr>
                <w:rFonts w:ascii="Times New Roman" w:hAnsi="Times New Roman" w:cs="Times New Roman"/>
                <w:spacing w:val="27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пользоваться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широкополосным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интернетом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не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менее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3770C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Мб/</w:t>
            </w:r>
            <w:proofErr w:type="gramStart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30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18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-1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358" w:right="361" w:firstLine="7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1"/>
                <w:w w:val="99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19"/>
              </w:numPr>
              <w:tabs>
                <w:tab w:val="left" w:pos="169"/>
              </w:tabs>
              <w:spacing w:before="10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–</w:t>
            </w:r>
            <w:r w:rsidR="004B267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3</w:t>
            </w:r>
            <w:r w:rsidR="00C32BA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6</w:t>
            </w:r>
          </w:p>
          <w:p w:rsidR="00047EF9" w:rsidRPr="003770C7" w:rsidRDefault="00047EF9" w:rsidP="00B317F2">
            <w:pPr>
              <w:pStyle w:val="TableParagraph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(100%)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19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3770C7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735CEB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3</w:t>
            </w:r>
            <w:r w:rsidR="004B2678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6</w:t>
            </w:r>
          </w:p>
          <w:p w:rsidR="00047EF9" w:rsidRPr="003770C7" w:rsidRDefault="00047EF9" w:rsidP="00B317F2">
            <w:pPr>
              <w:pStyle w:val="TableParagraph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(100%)</w:t>
            </w:r>
          </w:p>
        </w:tc>
      </w:tr>
      <w:tr w:rsidR="00047EF9" w:rsidRPr="003770C7" w:rsidTr="00B317F2">
        <w:trPr>
          <w:trHeight w:hRule="exact" w:val="588"/>
        </w:trPr>
        <w:tc>
          <w:tcPr>
            <w:tcW w:w="6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ind w:left="6" w:right="204"/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Общая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помещений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образовательного</w:t>
            </w:r>
            <w:r w:rsidRPr="003770C7">
              <w:rPr>
                <w:rFonts w:ascii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процесса</w:t>
            </w:r>
            <w:r w:rsidRPr="003770C7">
              <w:rPr>
                <w:rFonts w:ascii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расчете</w:t>
            </w:r>
            <w:r w:rsidRPr="003770C7">
              <w:rPr>
                <w:rFonts w:ascii="Times New Roman" w:hAnsi="Times New Roman" w:cs="Times New Roman"/>
                <w:spacing w:val="-1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одного</w:t>
            </w:r>
            <w:r w:rsidRPr="003770C7">
              <w:rPr>
                <w:rFonts w:ascii="Times New Roman" w:hAnsi="Times New Roman" w:cs="Times New Roman"/>
                <w:spacing w:val="-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обучающегося</w:t>
            </w:r>
          </w:p>
        </w:tc>
        <w:tc>
          <w:tcPr>
            <w:tcW w:w="1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кв</w:t>
            </w:r>
            <w:proofErr w:type="spellEnd"/>
            <w:proofErr w:type="gram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.</w:t>
            </w:r>
            <w:r w:rsidRPr="003770C7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510974" w:rsidRDefault="00047EF9" w:rsidP="00A12D67">
            <w:pPr>
              <w:pStyle w:val="a9"/>
              <w:numPr>
                <w:ilvl w:val="0"/>
                <w:numId w:val="18"/>
              </w:numPr>
              <w:tabs>
                <w:tab w:val="left" w:pos="169"/>
              </w:tabs>
              <w:spacing w:before="1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10974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510974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1097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510974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510974">
              <w:rPr>
                <w:rFonts w:ascii="Times New Roman" w:eastAsia="Calibri" w:hAnsi="Times New Roman" w:cs="Times New Roman"/>
                <w:spacing w:val="48"/>
                <w:sz w:val="24"/>
                <w:szCs w:val="24"/>
              </w:rPr>
              <w:t xml:space="preserve"> </w:t>
            </w:r>
            <w:r w:rsidR="00C32BA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  <w:p w:rsidR="00047EF9" w:rsidRPr="00510974" w:rsidRDefault="00047EF9" w:rsidP="00A12D67">
            <w:pPr>
              <w:pStyle w:val="a9"/>
              <w:numPr>
                <w:ilvl w:val="0"/>
                <w:numId w:val="18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10974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510974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510974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  <w:bookmarkStart w:id="1" w:name="_GoBack"/>
            <w:bookmarkEnd w:id="1"/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</w:tr>
    </w:tbl>
    <w:p w:rsidR="00047EF9" w:rsidRPr="005802FD" w:rsidRDefault="00047EF9" w:rsidP="00047EF9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47EF9" w:rsidRPr="003770C7" w:rsidRDefault="00047EF9" w:rsidP="00047EF9">
      <w:pPr>
        <w:spacing w:before="54"/>
        <w:ind w:left="3078" w:right="109" w:hanging="2192"/>
        <w:jc w:val="center"/>
        <w:rPr>
          <w:rFonts w:ascii="Times New Roman" w:eastAsia="Arial" w:hAnsi="Times New Roman" w:cs="Times New Roman"/>
          <w:sz w:val="24"/>
          <w:szCs w:val="24"/>
          <w:lang w:val="ru-RU"/>
        </w:rPr>
      </w:pPr>
      <w:r w:rsidRPr="003770C7">
        <w:rPr>
          <w:rFonts w:ascii="Times New Roman" w:hAnsi="Times New Roman" w:cs="Times New Roman"/>
          <w:b/>
          <w:spacing w:val="-1"/>
          <w:sz w:val="24"/>
          <w:szCs w:val="24"/>
        </w:rPr>
        <w:t>VI</w:t>
      </w:r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.</w:t>
      </w:r>
      <w:r w:rsidRPr="003770C7">
        <w:rPr>
          <w:rFonts w:ascii="Times New Roman" w:hAnsi="Times New Roman" w:cs="Times New Roman"/>
          <w:b/>
          <w:spacing w:val="-8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Анализ</w:t>
      </w:r>
      <w:r w:rsidRPr="003770C7">
        <w:rPr>
          <w:rFonts w:ascii="Times New Roman" w:hAnsi="Times New Roman" w:cs="Times New Roman"/>
          <w:b/>
          <w:spacing w:val="-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показателей</w:t>
      </w:r>
      <w:r w:rsidRPr="003770C7">
        <w:rPr>
          <w:rFonts w:ascii="Times New Roman" w:hAnsi="Times New Roman" w:cs="Times New Roman"/>
          <w:b/>
          <w:spacing w:val="-7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деятельности</w:t>
      </w:r>
      <w:r w:rsidRPr="003770C7">
        <w:rPr>
          <w:rFonts w:ascii="Times New Roman" w:hAnsi="Times New Roman" w:cs="Times New Roman"/>
          <w:b/>
          <w:spacing w:val="36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структурного</w:t>
      </w:r>
      <w:r w:rsidRPr="003770C7">
        <w:rPr>
          <w:rFonts w:ascii="Times New Roman" w:hAnsi="Times New Roman" w:cs="Times New Roman"/>
          <w:b/>
          <w:spacing w:val="-10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подразделения</w:t>
      </w:r>
      <w:r w:rsidRPr="003770C7">
        <w:rPr>
          <w:rFonts w:ascii="Times New Roman" w:hAnsi="Times New Roman" w:cs="Times New Roman"/>
          <w:b/>
          <w:spacing w:val="-12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по</w:t>
      </w:r>
      <w:r w:rsidRPr="003770C7">
        <w:rPr>
          <w:rFonts w:ascii="Times New Roman" w:hAnsi="Times New Roman" w:cs="Times New Roman"/>
          <w:b/>
          <w:spacing w:val="-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дошкольному</w:t>
      </w:r>
      <w:r w:rsidRPr="003770C7">
        <w:rPr>
          <w:rFonts w:ascii="Times New Roman" w:hAnsi="Times New Roman" w:cs="Times New Roman"/>
          <w:b/>
          <w:spacing w:val="24"/>
          <w:w w:val="9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pacing w:val="-1"/>
          <w:sz w:val="24"/>
          <w:szCs w:val="24"/>
          <w:lang w:val="ru-RU"/>
        </w:rPr>
        <w:t>образованию</w:t>
      </w:r>
      <w:r w:rsidRPr="003770C7">
        <w:rPr>
          <w:rFonts w:ascii="Times New Roman" w:hAnsi="Times New Roman" w:cs="Times New Roman"/>
          <w:b/>
          <w:spacing w:val="-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детский</w:t>
      </w:r>
      <w:r w:rsidRPr="003770C7">
        <w:rPr>
          <w:rFonts w:ascii="Times New Roman" w:hAnsi="Times New Roman" w:cs="Times New Roman"/>
          <w:b/>
          <w:spacing w:val="-9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сад</w:t>
      </w:r>
      <w:r w:rsidRPr="003770C7">
        <w:rPr>
          <w:rFonts w:ascii="Times New Roman" w:hAnsi="Times New Roman" w:cs="Times New Roman"/>
          <w:b/>
          <w:spacing w:val="-11"/>
          <w:sz w:val="24"/>
          <w:szCs w:val="24"/>
          <w:lang w:val="ru-RU"/>
        </w:rPr>
        <w:t xml:space="preserve"> 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3770C7">
        <w:rPr>
          <w:rFonts w:ascii="Times New Roman" w:hAnsi="Times New Roman" w:cs="Times New Roman"/>
          <w:b/>
          <w:spacing w:val="-1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Берёзка</w:t>
      </w:r>
      <w:r w:rsidRPr="003770C7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047EF9" w:rsidRDefault="00047EF9" w:rsidP="00047EF9">
      <w:pPr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0" w:type="auto"/>
        <w:tblInd w:w="103" w:type="dxa"/>
        <w:tblLayout w:type="fixed"/>
        <w:tblLook w:val="01E0"/>
      </w:tblPr>
      <w:tblGrid>
        <w:gridCol w:w="7021"/>
        <w:gridCol w:w="1402"/>
        <w:gridCol w:w="1614"/>
      </w:tblGrid>
      <w:tr w:rsidR="00047EF9" w:rsidRPr="003770C7" w:rsidTr="00B317F2">
        <w:trPr>
          <w:trHeight w:hRule="exact" w:val="569"/>
        </w:trPr>
        <w:tc>
          <w:tcPr>
            <w:tcW w:w="7021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1402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ind w:left="157" w:right="156" w:firstLine="1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b/>
                <w:sz w:val="24"/>
                <w:szCs w:val="24"/>
              </w:rPr>
              <w:t>Единица</w:t>
            </w:r>
            <w:proofErr w:type="spellEnd"/>
            <w:r w:rsidRPr="00377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36"/>
              <w:ind w:left="24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Количество</w:t>
            </w:r>
            <w:proofErr w:type="spellEnd"/>
          </w:p>
        </w:tc>
      </w:tr>
      <w:tr w:rsidR="00047EF9" w:rsidRPr="003770C7" w:rsidTr="00B317F2">
        <w:trPr>
          <w:trHeight w:hRule="exact" w:val="427"/>
        </w:trPr>
        <w:tc>
          <w:tcPr>
            <w:tcW w:w="10037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5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Образовательная</w:t>
            </w:r>
            <w:proofErr w:type="spellEnd"/>
            <w:r w:rsidRPr="003770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047EF9" w:rsidRPr="003770C7" w:rsidTr="00B317F2">
        <w:trPr>
          <w:trHeight w:hRule="exact" w:val="1103"/>
        </w:trPr>
        <w:tc>
          <w:tcPr>
            <w:tcW w:w="7021" w:type="dxa"/>
            <w:tcBorders>
              <w:top w:val="single" w:sz="1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ind w:left="3" w:right="461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Общее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воспитанников,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обучаются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программе</w:t>
            </w:r>
            <w:r w:rsidRPr="003770C7">
              <w:rPr>
                <w:rFonts w:ascii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дошкольного образования</w:t>
            </w:r>
          </w:p>
          <w:p w:rsidR="00047EF9" w:rsidRPr="003770C7" w:rsidRDefault="00047EF9" w:rsidP="00B317F2">
            <w:pPr>
              <w:pStyle w:val="TableParagraph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том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числе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обучающиеся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:</w:t>
            </w:r>
          </w:p>
        </w:tc>
        <w:tc>
          <w:tcPr>
            <w:tcW w:w="1402" w:type="dxa"/>
            <w:tcBorders>
              <w:top w:val="single" w:sz="1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line="262" w:lineRule="exact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17"/>
              </w:numPr>
              <w:tabs>
                <w:tab w:val="left" w:pos="169"/>
              </w:tabs>
              <w:spacing w:before="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17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16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16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</w:p>
        </w:tc>
      </w:tr>
      <w:tr w:rsidR="00047EF9" w:rsidRPr="00B51B93" w:rsidTr="00B317F2">
        <w:trPr>
          <w:trHeight w:hRule="exact" w:val="301"/>
        </w:trPr>
        <w:tc>
          <w:tcPr>
            <w:tcW w:w="7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line="263" w:lineRule="exact"/>
              <w:ind w:left="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режиме</w:t>
            </w:r>
            <w:r w:rsidRPr="003770C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полного дня</w:t>
            </w:r>
            <w:proofErr w:type="gramEnd"/>
            <w:r w:rsidRPr="003770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(8–12</w:t>
            </w:r>
            <w:r w:rsidRPr="003770C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47EF9" w:rsidRPr="003770C7" w:rsidTr="00B317F2">
        <w:trPr>
          <w:trHeight w:hRule="exact" w:val="589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 xml:space="preserve">в </w:t>
            </w: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режиме</w:t>
            </w:r>
            <w:r w:rsidRPr="003770C7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кратковременного</w:t>
            </w:r>
            <w:r w:rsidRPr="003770C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пребывания</w:t>
            </w:r>
            <w:r w:rsidRPr="003770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(3–5</w:t>
            </w:r>
            <w:r w:rsidRPr="003770C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15"/>
              </w:numPr>
              <w:tabs>
                <w:tab w:val="left" w:pos="169"/>
              </w:tabs>
              <w:spacing w:before="2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15"/>
              </w:numPr>
              <w:tabs>
                <w:tab w:val="left" w:pos="169"/>
              </w:tabs>
              <w:spacing w:before="1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</w:tc>
      </w:tr>
      <w:tr w:rsidR="00047EF9" w:rsidRPr="003770C7" w:rsidTr="00B317F2">
        <w:trPr>
          <w:trHeight w:hRule="exact" w:val="365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семейной</w:t>
            </w:r>
            <w:proofErr w:type="spellEnd"/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дошкольной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7EF9" w:rsidRPr="003770C7" w:rsidTr="00B317F2">
        <w:trPr>
          <w:trHeight w:hRule="exact" w:val="821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 w:right="102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форме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семейного образования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психолого-педагогическим</w:t>
            </w:r>
            <w:r w:rsidRPr="003770C7">
              <w:rPr>
                <w:rFonts w:ascii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сопровождением,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которое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организует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детский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сад</w:t>
            </w:r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7EF9" w:rsidRPr="003770C7" w:rsidTr="00B317F2">
        <w:trPr>
          <w:trHeight w:hRule="exact" w:val="586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Общее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воспитанников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возрасте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трех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14"/>
              </w:numPr>
              <w:tabs>
                <w:tab w:val="left" w:pos="169"/>
              </w:tabs>
              <w:spacing w:before="10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4B267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14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735CEB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</w:p>
        </w:tc>
      </w:tr>
      <w:tr w:rsidR="00047EF9" w:rsidRPr="003770C7" w:rsidTr="00B317F2">
        <w:trPr>
          <w:trHeight w:hRule="exact" w:val="588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Общее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воспитанников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возрасте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трех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восьми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лет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13"/>
              </w:numPr>
              <w:tabs>
                <w:tab w:val="left" w:pos="169"/>
              </w:tabs>
              <w:spacing w:before="17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6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13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6</w:t>
            </w:r>
          </w:p>
        </w:tc>
      </w:tr>
      <w:tr w:rsidR="00047EF9" w:rsidRPr="003770C7" w:rsidTr="00B317F2">
        <w:trPr>
          <w:trHeight w:hRule="exact" w:val="1390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 w:right="16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детей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воспитанников,</w:t>
            </w:r>
            <w:r w:rsidRPr="003770C7">
              <w:rPr>
                <w:rFonts w:ascii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получают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услуги</w:t>
            </w:r>
            <w:r w:rsidRPr="003770C7">
              <w:rPr>
                <w:rFonts w:ascii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присмотра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ухода,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 w:right="46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6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  <w:p w:rsidR="00047EF9" w:rsidRPr="003770C7" w:rsidRDefault="00047EF9" w:rsidP="00A12D67">
            <w:pPr>
              <w:pStyle w:val="a9"/>
              <w:numPr>
                <w:ilvl w:val="0"/>
                <w:numId w:val="12"/>
              </w:numPr>
              <w:tabs>
                <w:tab w:val="left" w:pos="169"/>
              </w:tabs>
              <w:spacing w:line="267" w:lineRule="exact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</w:p>
          <w:p w:rsidR="00047EF9" w:rsidRPr="003770C7" w:rsidRDefault="00047EF9" w:rsidP="00B317F2">
            <w:pPr>
              <w:pStyle w:val="TableParagraph"/>
              <w:spacing w:line="267" w:lineRule="exact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100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  <w:p w:rsidR="00047EF9" w:rsidRPr="003770C7" w:rsidRDefault="00A93342" w:rsidP="00A12D67">
            <w:pPr>
              <w:pStyle w:val="a9"/>
              <w:numPr>
                <w:ilvl w:val="0"/>
                <w:numId w:val="12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8</w:t>
            </w:r>
          </w:p>
          <w:p w:rsidR="00047EF9" w:rsidRPr="003770C7" w:rsidRDefault="00047EF9" w:rsidP="00B317F2">
            <w:pPr>
              <w:pStyle w:val="TableParagraph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100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3770C7" w:rsidTr="00B317F2">
        <w:trPr>
          <w:trHeight w:hRule="exact" w:val="309"/>
        </w:trPr>
        <w:tc>
          <w:tcPr>
            <w:tcW w:w="7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line="264" w:lineRule="exact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8–12-часового</w:t>
            </w:r>
            <w:r w:rsidRPr="003770C7">
              <w:rPr>
                <w:rFonts w:ascii="Times New Roman" w:eastAsia="Calibri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7EF9" w:rsidRPr="003770C7" w:rsidTr="00B317F2">
        <w:trPr>
          <w:trHeight w:hRule="exact" w:val="319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12–14-часового </w:t>
            </w:r>
            <w:proofErr w:type="spellStart"/>
            <w:r w:rsidRPr="003770C7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0(0%)</w:t>
            </w:r>
          </w:p>
        </w:tc>
      </w:tr>
      <w:tr w:rsidR="00047EF9" w:rsidRPr="003770C7" w:rsidTr="00B317F2">
        <w:trPr>
          <w:trHeight w:hRule="exact" w:val="382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круглосуточного</w:t>
            </w:r>
            <w:proofErr w:type="spellEnd"/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0(0%)</w:t>
            </w:r>
          </w:p>
        </w:tc>
      </w:tr>
      <w:tr w:rsidR="00047EF9" w:rsidRPr="003770C7" w:rsidTr="00B317F2">
        <w:trPr>
          <w:trHeight w:hRule="exact" w:val="678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 w:right="14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(удельный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вес)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воспитанников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3770C7">
              <w:rPr>
                <w:rFonts w:ascii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ОВЗ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общей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численности</w:t>
            </w:r>
            <w:r w:rsidRPr="003770C7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воспитанников,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получают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услуги: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 w:right="46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человек</w:t>
            </w:r>
            <w:proofErr w:type="spellEnd"/>
            <w:r w:rsidRPr="003770C7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процент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6"/>
              <w:rPr>
                <w:rFonts w:ascii="Times New Roman" w:eastAsia="Arial" w:hAnsi="Times New Roman" w:cs="Times New Roman"/>
                <w:b/>
                <w:bCs/>
                <w:sz w:val="24"/>
                <w:szCs w:val="24"/>
              </w:rPr>
            </w:pPr>
          </w:p>
          <w:p w:rsidR="00047EF9" w:rsidRPr="003770C7" w:rsidRDefault="005802FD" w:rsidP="00B317F2">
            <w:pPr>
              <w:pStyle w:val="TableParagraph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</w:t>
            </w:r>
            <w:r w:rsidR="00047E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</w:t>
            </w:r>
            <w:r w:rsidR="00047EF9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%)</w:t>
            </w:r>
          </w:p>
        </w:tc>
      </w:tr>
      <w:tr w:rsidR="00047EF9" w:rsidRPr="00B51B93" w:rsidTr="00B317F2">
        <w:trPr>
          <w:trHeight w:hRule="exact" w:val="690"/>
        </w:trPr>
        <w:tc>
          <w:tcPr>
            <w:tcW w:w="7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88"/>
              <w:ind w:left="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коррекции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недостатков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физического,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психического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развития</w:t>
            </w:r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47EF9" w:rsidRPr="003770C7" w:rsidTr="00B317F2">
        <w:trPr>
          <w:trHeight w:hRule="exact" w:val="1126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обучению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</w:t>
            </w:r>
            <w:proofErr w:type="gram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образовательной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программе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дошкольного образования</w:t>
            </w:r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11"/>
              </w:numPr>
              <w:tabs>
                <w:tab w:val="left" w:pos="169"/>
              </w:tabs>
              <w:spacing w:before="2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  <w:p w:rsidR="00047EF9" w:rsidRPr="003770C7" w:rsidRDefault="005802FD" w:rsidP="00B317F2">
            <w:pPr>
              <w:pStyle w:val="TableParagraph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(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  <w:r w:rsidR="00047EF9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%</w:t>
            </w:r>
            <w:proofErr w:type="gramEnd"/>
            <w:r w:rsidR="00047EF9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11"/>
              </w:numPr>
              <w:tabs>
                <w:tab w:val="left" w:pos="169"/>
              </w:tabs>
              <w:spacing w:before="1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полугодие-</w:t>
            </w:r>
            <w:r w:rsidR="005802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</w:t>
            </w:r>
          </w:p>
          <w:p w:rsidR="00047EF9" w:rsidRPr="003770C7" w:rsidRDefault="005802FD" w:rsidP="00B317F2">
            <w:pPr>
              <w:pStyle w:val="TableParagraph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</w:tc>
      </w:tr>
      <w:tr w:rsidR="00047EF9" w:rsidRPr="003770C7" w:rsidTr="00B317F2">
        <w:trPr>
          <w:trHeight w:hRule="exact" w:val="350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присмотру</w:t>
            </w:r>
            <w:proofErr w:type="spellEnd"/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C32BA8" w:rsidP="00B317F2">
            <w:pPr>
              <w:pStyle w:val="TableParagraph"/>
              <w:spacing w:before="20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47EF9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  <w:r w:rsidR="00047EF9"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)</w:t>
            </w:r>
          </w:p>
        </w:tc>
      </w:tr>
      <w:tr w:rsidR="00047EF9" w:rsidRPr="003770C7" w:rsidTr="00B317F2">
        <w:trPr>
          <w:trHeight w:hRule="exact" w:val="588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 w:right="1099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Средний показатель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пропущенных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болезни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дней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одного</w:t>
            </w:r>
            <w:r w:rsidRPr="003770C7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17,06</w:t>
            </w:r>
          </w:p>
        </w:tc>
      </w:tr>
      <w:tr w:rsidR="00047EF9" w:rsidRPr="003770C7" w:rsidTr="00B317F2">
        <w:trPr>
          <w:trHeight w:hRule="exact" w:val="611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9" w:line="266" w:lineRule="exact"/>
              <w:ind w:left="3" w:right="133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Общая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численность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,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том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числе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количество</w:t>
            </w:r>
            <w:r w:rsidRPr="003770C7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: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61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10"/>
              </w:numPr>
              <w:tabs>
                <w:tab w:val="left" w:pos="169"/>
              </w:tabs>
              <w:spacing w:before="12" w:line="267" w:lineRule="exact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10"/>
              </w:numPr>
              <w:tabs>
                <w:tab w:val="left" w:pos="169"/>
              </w:tabs>
              <w:spacing w:line="267" w:lineRule="exact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</w:t>
            </w:r>
          </w:p>
        </w:tc>
      </w:tr>
      <w:tr w:rsidR="00047EF9" w:rsidRPr="003770C7" w:rsidTr="00B317F2">
        <w:trPr>
          <w:trHeight w:hRule="exact" w:val="599"/>
        </w:trPr>
        <w:tc>
          <w:tcPr>
            <w:tcW w:w="7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3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высшим</w:t>
            </w:r>
            <w:proofErr w:type="spellEnd"/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nil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9"/>
              </w:numPr>
              <w:tabs>
                <w:tab w:val="left" w:pos="169"/>
              </w:tabs>
              <w:spacing w:before="23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9"/>
              </w:numPr>
              <w:tabs>
                <w:tab w:val="left" w:pos="170"/>
              </w:tabs>
              <w:ind w:left="16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</w:tc>
      </w:tr>
      <w:tr w:rsidR="00047EF9" w:rsidRPr="003770C7" w:rsidTr="00B317F2">
        <w:trPr>
          <w:trHeight w:hRule="exact" w:val="588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высшим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образованием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педагогической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направленности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(профиля)</w:t>
            </w:r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3770C7" w:rsidRDefault="00047EF9" w:rsidP="00A12D67">
            <w:pPr>
              <w:pStyle w:val="a9"/>
              <w:numPr>
                <w:ilvl w:val="0"/>
                <w:numId w:val="8"/>
              </w:numPr>
              <w:tabs>
                <w:tab w:val="left" w:pos="169"/>
              </w:tabs>
              <w:spacing w:before="22"/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  <w:p w:rsidR="00047EF9" w:rsidRPr="003770C7" w:rsidRDefault="00047EF9" w:rsidP="00A12D67">
            <w:pPr>
              <w:pStyle w:val="a9"/>
              <w:numPr>
                <w:ilvl w:val="0"/>
                <w:numId w:val="8"/>
              </w:numPr>
              <w:tabs>
                <w:tab w:val="left" w:pos="169"/>
              </w:tabs>
              <w:ind w:hanging="16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0</w:t>
            </w:r>
          </w:p>
        </w:tc>
      </w:tr>
      <w:tr w:rsidR="00047EF9" w:rsidRPr="003770C7" w:rsidTr="00B317F2">
        <w:trPr>
          <w:trHeight w:hRule="exact" w:val="553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1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средним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профессиональным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14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4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047EF9" w:rsidRPr="00B90DD5" w:rsidRDefault="00047EF9" w:rsidP="00B317F2">
            <w:pPr>
              <w:pStyle w:val="TableParagraph"/>
              <w:spacing w:before="20"/>
              <w:ind w:left="6"/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полугодие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</w:t>
            </w:r>
          </w:p>
          <w:p w:rsidR="00047EF9" w:rsidRPr="00327D85" w:rsidRDefault="00047EF9" w:rsidP="00B317F2">
            <w:pPr>
              <w:pStyle w:val="TableParagraph"/>
              <w:spacing w:before="20"/>
              <w:ind w:left="6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2 полугодие -</w:t>
            </w:r>
            <w:r w:rsidR="00C32BA8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1</w:t>
            </w:r>
          </w:p>
        </w:tc>
      </w:tr>
      <w:tr w:rsidR="00047EF9" w:rsidRPr="003770C7" w:rsidTr="00B317F2">
        <w:trPr>
          <w:trHeight w:hRule="exact" w:val="305"/>
        </w:trPr>
        <w:tc>
          <w:tcPr>
            <w:tcW w:w="7021" w:type="dxa"/>
            <w:tcBorders>
              <w:top w:val="single" w:sz="15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line="264" w:lineRule="exact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Наличие</w:t>
            </w:r>
            <w:proofErr w:type="spellEnd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детском</w:t>
            </w:r>
            <w:proofErr w:type="spellEnd"/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саду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:</w:t>
            </w:r>
          </w:p>
        </w:tc>
        <w:tc>
          <w:tcPr>
            <w:tcW w:w="301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5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/</w:t>
            </w: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нет</w:t>
            </w:r>
            <w:proofErr w:type="spellEnd"/>
          </w:p>
        </w:tc>
      </w:tr>
      <w:tr w:rsidR="00047EF9" w:rsidRPr="003770C7" w:rsidTr="00B317F2">
        <w:trPr>
          <w:trHeight w:hRule="exact" w:val="307"/>
        </w:trPr>
        <w:tc>
          <w:tcPr>
            <w:tcW w:w="70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физкультурного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301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ind w:left="13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proofErr w:type="spellEnd"/>
          </w:p>
        </w:tc>
      </w:tr>
      <w:tr w:rsidR="00047EF9" w:rsidRPr="003770C7" w:rsidTr="00B317F2">
        <w:trPr>
          <w:trHeight w:hRule="exact" w:val="391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2"/>
              <w:ind w:left="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музыкального</w:t>
            </w:r>
            <w:proofErr w:type="spellEnd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3770C7">
              <w:rPr>
                <w:rFonts w:ascii="Times New Roman" w:hAnsi="Times New Roman" w:cs="Times New Roman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3015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047EF9" w:rsidRPr="00327D85" w:rsidRDefault="00047EF9" w:rsidP="00B317F2">
            <w:pPr>
              <w:pStyle w:val="TableParagraph"/>
              <w:spacing w:before="28"/>
              <w:ind w:left="4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нет</w:t>
            </w:r>
          </w:p>
        </w:tc>
      </w:tr>
      <w:tr w:rsidR="00047EF9" w:rsidRPr="003770C7" w:rsidTr="00B317F2">
        <w:trPr>
          <w:trHeight w:hRule="exact" w:val="922"/>
        </w:trPr>
        <w:tc>
          <w:tcPr>
            <w:tcW w:w="70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10"/>
              <w:ind w:left="3" w:right="72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прогулочных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площадок,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которые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оснащены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>так,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чтобы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обеспечить</w:t>
            </w:r>
            <w:r w:rsidRPr="003770C7">
              <w:rPr>
                <w:rFonts w:ascii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потребность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воспитанников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>физической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активности</w:t>
            </w:r>
            <w:r w:rsidRPr="003770C7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игровой</w:t>
            </w:r>
            <w:r w:rsidRPr="003770C7">
              <w:rPr>
                <w:rFonts w:ascii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деятельности</w:t>
            </w:r>
            <w:r w:rsidRPr="003770C7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3770C7">
              <w:rPr>
                <w:rFonts w:ascii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301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47EF9" w:rsidRPr="003770C7" w:rsidRDefault="00047EF9" w:rsidP="00B317F2">
            <w:pPr>
              <w:pStyle w:val="TableParagraph"/>
              <w:spacing w:before="25"/>
              <w:ind w:left="4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3770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</w:t>
            </w:r>
            <w:proofErr w:type="spellEnd"/>
          </w:p>
        </w:tc>
      </w:tr>
    </w:tbl>
    <w:p w:rsidR="00047EF9" w:rsidRPr="00EE414D" w:rsidRDefault="00047EF9" w:rsidP="00047EF9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47EF9" w:rsidRPr="00047EF9" w:rsidRDefault="00047EF9" w:rsidP="00047EF9">
      <w:pPr>
        <w:pStyle w:val="a6"/>
        <w:ind w:left="364" w:right="2452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</w:p>
    <w:sectPr w:rsidR="00047EF9" w:rsidRPr="00047EF9" w:rsidSect="000D3564">
      <w:pgSz w:w="11907" w:h="16839"/>
      <w:pgMar w:top="1135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BA8" w:rsidRDefault="00C32BA8" w:rsidP="00E02569">
      <w:pPr>
        <w:spacing w:before="0" w:after="0"/>
      </w:pPr>
      <w:r>
        <w:separator/>
      </w:r>
    </w:p>
  </w:endnote>
  <w:endnote w:type="continuationSeparator" w:id="0">
    <w:p w:rsidR="00C32BA8" w:rsidRDefault="00C32BA8" w:rsidP="00E0256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BA8" w:rsidRDefault="00C32BA8" w:rsidP="00E02569">
      <w:pPr>
        <w:spacing w:before="0" w:after="0"/>
      </w:pPr>
      <w:r>
        <w:separator/>
      </w:r>
    </w:p>
  </w:footnote>
  <w:footnote w:type="continuationSeparator" w:id="0">
    <w:p w:rsidR="00C32BA8" w:rsidRDefault="00C32BA8" w:rsidP="00E0256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  <w:rPr>
        <w:rFonts w:hint="default"/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3196"/>
        </w:tabs>
        <w:ind w:left="3196" w:hanging="360"/>
      </w:pPr>
      <w:rPr>
        <w:rFonts w:ascii="Courier New" w:hAnsi="Courier New"/>
        <w:b/>
        <w:color w:val="auto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1200"/>
        </w:tabs>
        <w:ind w:left="1200" w:hanging="360"/>
      </w:pPr>
      <w:rPr>
        <w:rFonts w:ascii="Symbol" w:hAnsi="Symbol" w:cs="OpenSymbol"/>
      </w:rPr>
    </w:lvl>
  </w:abstractNum>
  <w:abstractNum w:abstractNumId="3">
    <w:nsid w:val="04EA325A"/>
    <w:multiLevelType w:val="hybridMultilevel"/>
    <w:tmpl w:val="CEBED846"/>
    <w:lvl w:ilvl="0" w:tplc="A4C6B890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DD78D762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423A3BC0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89C00BE2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38AEB926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7174C7B2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A02E7FD4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699859BC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D61EE13C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abstractNum w:abstractNumId="4">
    <w:nsid w:val="07D825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906521C"/>
    <w:multiLevelType w:val="hybridMultilevel"/>
    <w:tmpl w:val="99A6EAA6"/>
    <w:lvl w:ilvl="0" w:tplc="91CCC7AC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BA1C3FC6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1646F144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74963804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70027CFA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EDCA1AE4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DEBC9454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02A006BC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DEC86032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6">
    <w:nsid w:val="0E627C05"/>
    <w:multiLevelType w:val="hybridMultilevel"/>
    <w:tmpl w:val="4052E354"/>
    <w:lvl w:ilvl="0" w:tplc="91A86F74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1B561B22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600C3C28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2D96526C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66C29AAE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7478950C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913C1E12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00A0525E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66F05DAC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7">
    <w:nsid w:val="115B06DA"/>
    <w:multiLevelType w:val="hybridMultilevel"/>
    <w:tmpl w:val="2D96462E"/>
    <w:lvl w:ilvl="0" w:tplc="CF906AEE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953ED8E2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0FA0D846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933CFC74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A546011A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A7E8DD4C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5582AF3A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C21E6B6E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B2A03CBA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abstractNum w:abstractNumId="8">
    <w:nsid w:val="13CD5C6D"/>
    <w:multiLevelType w:val="hybridMultilevel"/>
    <w:tmpl w:val="0F94FDE0"/>
    <w:lvl w:ilvl="0" w:tplc="0DEC55BE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D5C8FC02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9B185C78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E55696A8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25B88A56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9E6AF302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350EDAB6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06844776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D0668942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9">
    <w:nsid w:val="16C77F9F"/>
    <w:multiLevelType w:val="hybridMultilevel"/>
    <w:tmpl w:val="A2FAD232"/>
    <w:lvl w:ilvl="0" w:tplc="6F0C8452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D11E0192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76E26178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B48AA524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F5A2F71A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42286CA4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478E8E32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9D3EEE90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D3C6D104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10">
    <w:nsid w:val="1CCC00E6"/>
    <w:multiLevelType w:val="hybridMultilevel"/>
    <w:tmpl w:val="66509564"/>
    <w:lvl w:ilvl="0" w:tplc="A9AA6286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0C6E1F70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6BA8634E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179066F0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86C0EC66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BFA48AFE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A6BC0FE0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5CA6A556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531CCCB4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11">
    <w:nsid w:val="1EBC3EF2"/>
    <w:multiLevelType w:val="hybridMultilevel"/>
    <w:tmpl w:val="15A60800"/>
    <w:lvl w:ilvl="0" w:tplc="5DA2AAE8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F000D0BE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AD6CA1BE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8DEACACC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6F327442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6DD28500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F3FEF41A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4FB64C98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F25C526C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12">
    <w:nsid w:val="24591C2C"/>
    <w:multiLevelType w:val="hybridMultilevel"/>
    <w:tmpl w:val="12A4A0AC"/>
    <w:lvl w:ilvl="0" w:tplc="84A65DE0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BEB24BA8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03F07EE4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81C6EF3C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5CCEA0B6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F0E41DB6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2A52028E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56DEDD0C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9FC4B172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abstractNum w:abstractNumId="13">
    <w:nsid w:val="25ED2922"/>
    <w:multiLevelType w:val="hybridMultilevel"/>
    <w:tmpl w:val="71566542"/>
    <w:lvl w:ilvl="0" w:tplc="02CA726A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DC54134C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D04C9892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A7B8C9FE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8BFCD28E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09985596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C5FAC48C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DAC65FB2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848EAD9C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14">
    <w:nsid w:val="26D035B5"/>
    <w:multiLevelType w:val="hybridMultilevel"/>
    <w:tmpl w:val="3828C85A"/>
    <w:lvl w:ilvl="0" w:tplc="A54AAB98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883CF98E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75B05EB2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39A26676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3C4EC956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959AE102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C74898EC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39D64B02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E588136C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15">
    <w:nsid w:val="2AF11721"/>
    <w:multiLevelType w:val="hybridMultilevel"/>
    <w:tmpl w:val="EA26468A"/>
    <w:lvl w:ilvl="0" w:tplc="A91E85EC">
      <w:start w:val="1"/>
      <w:numFmt w:val="bullet"/>
      <w:lvlText w:val="•"/>
      <w:lvlJc w:val="left"/>
      <w:pPr>
        <w:ind w:left="232" w:hanging="313"/>
      </w:pPr>
      <w:rPr>
        <w:rFonts w:ascii="Calibri" w:eastAsia="Calibri" w:hAnsi="Calibri" w:hint="default"/>
        <w:sz w:val="22"/>
        <w:szCs w:val="22"/>
      </w:rPr>
    </w:lvl>
    <w:lvl w:ilvl="1" w:tplc="4F8E78A2">
      <w:start w:val="1"/>
      <w:numFmt w:val="bullet"/>
      <w:lvlText w:val="•"/>
      <w:lvlJc w:val="left"/>
      <w:pPr>
        <w:ind w:left="1248" w:hanging="313"/>
      </w:pPr>
      <w:rPr>
        <w:rFonts w:hint="default"/>
      </w:rPr>
    </w:lvl>
    <w:lvl w:ilvl="2" w:tplc="46B05E6C">
      <w:start w:val="1"/>
      <w:numFmt w:val="bullet"/>
      <w:lvlText w:val="•"/>
      <w:lvlJc w:val="left"/>
      <w:pPr>
        <w:ind w:left="2263" w:hanging="313"/>
      </w:pPr>
      <w:rPr>
        <w:rFonts w:hint="default"/>
      </w:rPr>
    </w:lvl>
    <w:lvl w:ilvl="3" w:tplc="A984B13A">
      <w:start w:val="1"/>
      <w:numFmt w:val="bullet"/>
      <w:lvlText w:val="•"/>
      <w:lvlJc w:val="left"/>
      <w:pPr>
        <w:ind w:left="3278" w:hanging="313"/>
      </w:pPr>
      <w:rPr>
        <w:rFonts w:hint="default"/>
      </w:rPr>
    </w:lvl>
    <w:lvl w:ilvl="4" w:tplc="ADB6C40A">
      <w:start w:val="1"/>
      <w:numFmt w:val="bullet"/>
      <w:lvlText w:val="•"/>
      <w:lvlJc w:val="left"/>
      <w:pPr>
        <w:ind w:left="4294" w:hanging="313"/>
      </w:pPr>
      <w:rPr>
        <w:rFonts w:hint="default"/>
      </w:rPr>
    </w:lvl>
    <w:lvl w:ilvl="5" w:tplc="27EE3938">
      <w:start w:val="1"/>
      <w:numFmt w:val="bullet"/>
      <w:lvlText w:val="•"/>
      <w:lvlJc w:val="left"/>
      <w:pPr>
        <w:ind w:left="5309" w:hanging="313"/>
      </w:pPr>
      <w:rPr>
        <w:rFonts w:hint="default"/>
      </w:rPr>
    </w:lvl>
    <w:lvl w:ilvl="6" w:tplc="84262F30">
      <w:start w:val="1"/>
      <w:numFmt w:val="bullet"/>
      <w:lvlText w:val="•"/>
      <w:lvlJc w:val="left"/>
      <w:pPr>
        <w:ind w:left="6324" w:hanging="313"/>
      </w:pPr>
      <w:rPr>
        <w:rFonts w:hint="default"/>
      </w:rPr>
    </w:lvl>
    <w:lvl w:ilvl="7" w:tplc="AE50D966">
      <w:start w:val="1"/>
      <w:numFmt w:val="bullet"/>
      <w:lvlText w:val="•"/>
      <w:lvlJc w:val="left"/>
      <w:pPr>
        <w:ind w:left="7340" w:hanging="313"/>
      </w:pPr>
      <w:rPr>
        <w:rFonts w:hint="default"/>
      </w:rPr>
    </w:lvl>
    <w:lvl w:ilvl="8" w:tplc="ADB0AE54">
      <w:start w:val="1"/>
      <w:numFmt w:val="bullet"/>
      <w:lvlText w:val="•"/>
      <w:lvlJc w:val="left"/>
      <w:pPr>
        <w:ind w:left="8355" w:hanging="313"/>
      </w:pPr>
      <w:rPr>
        <w:rFonts w:hint="default"/>
      </w:rPr>
    </w:lvl>
  </w:abstractNum>
  <w:abstractNum w:abstractNumId="16">
    <w:nsid w:val="30625086"/>
    <w:multiLevelType w:val="hybridMultilevel"/>
    <w:tmpl w:val="B95471DE"/>
    <w:lvl w:ilvl="0" w:tplc="E8D24920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B76E64D8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0F2C7B9C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8B1400EC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9A72B544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72C0A27E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23CA4A9A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43EC1EDE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6E3A1168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abstractNum w:abstractNumId="17">
    <w:nsid w:val="32867125"/>
    <w:multiLevelType w:val="hybridMultilevel"/>
    <w:tmpl w:val="F664DEBE"/>
    <w:lvl w:ilvl="0" w:tplc="BD28225C">
      <w:start w:val="1"/>
      <w:numFmt w:val="decimal"/>
      <w:lvlText w:val="%1."/>
      <w:lvlJc w:val="left"/>
      <w:pPr>
        <w:ind w:left="455" w:hanging="223"/>
      </w:pPr>
      <w:rPr>
        <w:rFonts w:ascii="Calibri" w:eastAsia="Calibri" w:hAnsi="Calibri" w:hint="default"/>
        <w:b/>
        <w:bCs/>
        <w:sz w:val="22"/>
        <w:szCs w:val="22"/>
      </w:rPr>
    </w:lvl>
    <w:lvl w:ilvl="1" w:tplc="69E60592">
      <w:start w:val="1"/>
      <w:numFmt w:val="bullet"/>
      <w:lvlText w:val="•"/>
      <w:lvlJc w:val="left"/>
      <w:pPr>
        <w:ind w:left="232" w:hanging="291"/>
      </w:pPr>
      <w:rPr>
        <w:rFonts w:ascii="Calibri" w:eastAsia="Calibri" w:hAnsi="Calibri" w:hint="default"/>
        <w:sz w:val="22"/>
        <w:szCs w:val="22"/>
      </w:rPr>
    </w:lvl>
    <w:lvl w:ilvl="2" w:tplc="0750D904">
      <w:start w:val="1"/>
      <w:numFmt w:val="bullet"/>
      <w:lvlText w:val="•"/>
      <w:lvlJc w:val="left"/>
      <w:pPr>
        <w:ind w:left="1558" w:hanging="291"/>
      </w:pPr>
      <w:rPr>
        <w:rFonts w:hint="default"/>
      </w:rPr>
    </w:lvl>
    <w:lvl w:ilvl="3" w:tplc="2416E98C">
      <w:start w:val="1"/>
      <w:numFmt w:val="bullet"/>
      <w:lvlText w:val="•"/>
      <w:lvlJc w:val="left"/>
      <w:pPr>
        <w:ind w:left="2662" w:hanging="291"/>
      </w:pPr>
      <w:rPr>
        <w:rFonts w:hint="default"/>
      </w:rPr>
    </w:lvl>
    <w:lvl w:ilvl="4" w:tplc="210C2CDC">
      <w:start w:val="1"/>
      <w:numFmt w:val="bullet"/>
      <w:lvlText w:val="•"/>
      <w:lvlJc w:val="left"/>
      <w:pPr>
        <w:ind w:left="3765" w:hanging="291"/>
      </w:pPr>
      <w:rPr>
        <w:rFonts w:hint="default"/>
      </w:rPr>
    </w:lvl>
    <w:lvl w:ilvl="5" w:tplc="4AAC0E1E">
      <w:start w:val="1"/>
      <w:numFmt w:val="bullet"/>
      <w:lvlText w:val="•"/>
      <w:lvlJc w:val="left"/>
      <w:pPr>
        <w:ind w:left="4869" w:hanging="291"/>
      </w:pPr>
      <w:rPr>
        <w:rFonts w:hint="default"/>
      </w:rPr>
    </w:lvl>
    <w:lvl w:ilvl="6" w:tplc="0352C802">
      <w:start w:val="1"/>
      <w:numFmt w:val="bullet"/>
      <w:lvlText w:val="•"/>
      <w:lvlJc w:val="left"/>
      <w:pPr>
        <w:ind w:left="5972" w:hanging="291"/>
      </w:pPr>
      <w:rPr>
        <w:rFonts w:hint="default"/>
      </w:rPr>
    </w:lvl>
    <w:lvl w:ilvl="7" w:tplc="ABE882FC">
      <w:start w:val="1"/>
      <w:numFmt w:val="bullet"/>
      <w:lvlText w:val="•"/>
      <w:lvlJc w:val="left"/>
      <w:pPr>
        <w:ind w:left="7076" w:hanging="291"/>
      </w:pPr>
      <w:rPr>
        <w:rFonts w:hint="default"/>
      </w:rPr>
    </w:lvl>
    <w:lvl w:ilvl="8" w:tplc="81506D24">
      <w:start w:val="1"/>
      <w:numFmt w:val="bullet"/>
      <w:lvlText w:val="•"/>
      <w:lvlJc w:val="left"/>
      <w:pPr>
        <w:ind w:left="8179" w:hanging="291"/>
      </w:pPr>
      <w:rPr>
        <w:rFonts w:hint="default"/>
      </w:rPr>
    </w:lvl>
  </w:abstractNum>
  <w:abstractNum w:abstractNumId="18">
    <w:nsid w:val="3980186A"/>
    <w:multiLevelType w:val="hybridMultilevel"/>
    <w:tmpl w:val="91588AF6"/>
    <w:lvl w:ilvl="0" w:tplc="9E9EBC70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B2D41C5A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3342C364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5E3EE0CE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F36C2B54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89B43830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FB86F782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F9AAB3FC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6CFC578C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19">
    <w:nsid w:val="39D01790"/>
    <w:multiLevelType w:val="hybridMultilevel"/>
    <w:tmpl w:val="55A04D2C"/>
    <w:lvl w:ilvl="0" w:tplc="FA9270BC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728E1D70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A2E49D26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4B1620B0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4CF0EB58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47D4E750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883C0CDE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18A020E4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43B856E6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abstractNum w:abstractNumId="20">
    <w:nsid w:val="3B89295A"/>
    <w:multiLevelType w:val="hybridMultilevel"/>
    <w:tmpl w:val="4844EA78"/>
    <w:lvl w:ilvl="0" w:tplc="B742E5A4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540CDDD0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26669802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F3A6D61C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8E7E1896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9D262F16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D3E22E8E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4C20E9D6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7BB664F4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21">
    <w:nsid w:val="40292868"/>
    <w:multiLevelType w:val="hybridMultilevel"/>
    <w:tmpl w:val="9A44993E"/>
    <w:lvl w:ilvl="0" w:tplc="5246C968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3AB23734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17D225FA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5F163D1A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67244D14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62F8223E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1122899E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ED86F034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C38A09FE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22">
    <w:nsid w:val="42B02DAF"/>
    <w:multiLevelType w:val="hybridMultilevel"/>
    <w:tmpl w:val="9FA64136"/>
    <w:lvl w:ilvl="0" w:tplc="1F8ED3D2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CA768B60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6750CF1C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23C6C3B8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17CE7F84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84308B56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027215C2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FD24E080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1FCA047C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abstractNum w:abstractNumId="23">
    <w:nsid w:val="446A52D8"/>
    <w:multiLevelType w:val="hybridMultilevel"/>
    <w:tmpl w:val="FB7EB332"/>
    <w:lvl w:ilvl="0" w:tplc="1A629E82">
      <w:start w:val="1"/>
      <w:numFmt w:val="bullet"/>
      <w:lvlText w:val="-"/>
      <w:lvlJc w:val="left"/>
      <w:pPr>
        <w:ind w:left="239" w:hanging="118"/>
      </w:pPr>
      <w:rPr>
        <w:rFonts w:ascii="Calibri" w:eastAsia="Calibri" w:hAnsi="Calibri" w:hint="default"/>
        <w:sz w:val="22"/>
        <w:szCs w:val="22"/>
      </w:rPr>
    </w:lvl>
    <w:lvl w:ilvl="1" w:tplc="8C7879A4">
      <w:start w:val="1"/>
      <w:numFmt w:val="bullet"/>
      <w:lvlText w:val="•"/>
      <w:lvlJc w:val="left"/>
      <w:pPr>
        <w:ind w:left="594" w:hanging="118"/>
      </w:pPr>
      <w:rPr>
        <w:rFonts w:hint="default"/>
      </w:rPr>
    </w:lvl>
    <w:lvl w:ilvl="2" w:tplc="00B6C330">
      <w:start w:val="1"/>
      <w:numFmt w:val="bullet"/>
      <w:lvlText w:val="•"/>
      <w:lvlJc w:val="left"/>
      <w:pPr>
        <w:ind w:left="948" w:hanging="118"/>
      </w:pPr>
      <w:rPr>
        <w:rFonts w:hint="default"/>
      </w:rPr>
    </w:lvl>
    <w:lvl w:ilvl="3" w:tplc="83E2E3B2">
      <w:start w:val="1"/>
      <w:numFmt w:val="bullet"/>
      <w:lvlText w:val="•"/>
      <w:lvlJc w:val="left"/>
      <w:pPr>
        <w:ind w:left="1303" w:hanging="118"/>
      </w:pPr>
      <w:rPr>
        <w:rFonts w:hint="default"/>
      </w:rPr>
    </w:lvl>
    <w:lvl w:ilvl="4" w:tplc="B6E04328">
      <w:start w:val="1"/>
      <w:numFmt w:val="bullet"/>
      <w:lvlText w:val="•"/>
      <w:lvlJc w:val="left"/>
      <w:pPr>
        <w:ind w:left="1658" w:hanging="118"/>
      </w:pPr>
      <w:rPr>
        <w:rFonts w:hint="default"/>
      </w:rPr>
    </w:lvl>
    <w:lvl w:ilvl="5" w:tplc="B92A10CA">
      <w:start w:val="1"/>
      <w:numFmt w:val="bullet"/>
      <w:lvlText w:val="•"/>
      <w:lvlJc w:val="left"/>
      <w:pPr>
        <w:ind w:left="2012" w:hanging="118"/>
      </w:pPr>
      <w:rPr>
        <w:rFonts w:hint="default"/>
      </w:rPr>
    </w:lvl>
    <w:lvl w:ilvl="6" w:tplc="5360FC8A">
      <w:start w:val="1"/>
      <w:numFmt w:val="bullet"/>
      <w:lvlText w:val="•"/>
      <w:lvlJc w:val="left"/>
      <w:pPr>
        <w:ind w:left="2367" w:hanging="118"/>
      </w:pPr>
      <w:rPr>
        <w:rFonts w:hint="default"/>
      </w:rPr>
    </w:lvl>
    <w:lvl w:ilvl="7" w:tplc="D9567AF2">
      <w:start w:val="1"/>
      <w:numFmt w:val="bullet"/>
      <w:lvlText w:val="•"/>
      <w:lvlJc w:val="left"/>
      <w:pPr>
        <w:ind w:left="2722" w:hanging="118"/>
      </w:pPr>
      <w:rPr>
        <w:rFonts w:hint="default"/>
      </w:rPr>
    </w:lvl>
    <w:lvl w:ilvl="8" w:tplc="065C58B6">
      <w:start w:val="1"/>
      <w:numFmt w:val="bullet"/>
      <w:lvlText w:val="•"/>
      <w:lvlJc w:val="left"/>
      <w:pPr>
        <w:ind w:left="3076" w:hanging="118"/>
      </w:pPr>
      <w:rPr>
        <w:rFonts w:hint="default"/>
      </w:rPr>
    </w:lvl>
  </w:abstractNum>
  <w:abstractNum w:abstractNumId="24">
    <w:nsid w:val="44D27803"/>
    <w:multiLevelType w:val="hybridMultilevel"/>
    <w:tmpl w:val="E08AB4B0"/>
    <w:lvl w:ilvl="0" w:tplc="4FFCCF68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6AC6B8FE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A14437C0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4EFCAA98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14C4FFFA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D8A02D62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970C3E3E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4A2E504A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9A9E3C68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abstractNum w:abstractNumId="25">
    <w:nsid w:val="460F6899"/>
    <w:multiLevelType w:val="hybridMultilevel"/>
    <w:tmpl w:val="EDD834B6"/>
    <w:lvl w:ilvl="0" w:tplc="A2B4545A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6D2A42D6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A1CCB442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C6367A72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041602AE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3BDE0774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3A983F8C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4142DA88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5420B4EE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26">
    <w:nsid w:val="4A625F71"/>
    <w:multiLevelType w:val="hybridMultilevel"/>
    <w:tmpl w:val="6FD84156"/>
    <w:lvl w:ilvl="0" w:tplc="14ECF85C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9C62C5E8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0AEA1A74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5570425A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FE8CCCA4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320A3852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FD9E1F38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FDB6BF4A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0E0AD522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27">
    <w:nsid w:val="4C727D0B"/>
    <w:multiLevelType w:val="hybridMultilevel"/>
    <w:tmpl w:val="DAB6EFF0"/>
    <w:lvl w:ilvl="0" w:tplc="90D487A6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505C5FAE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023AE920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2EEEED66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FDF666B2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361AEEDC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26D4F764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5F2A3CAC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FCD66A72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28">
    <w:nsid w:val="4EA85B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995440"/>
    <w:multiLevelType w:val="hybridMultilevel"/>
    <w:tmpl w:val="BF5E213A"/>
    <w:lvl w:ilvl="0" w:tplc="1C22B874">
      <w:start w:val="1"/>
      <w:numFmt w:val="bullet"/>
      <w:lvlText w:val="-"/>
      <w:lvlJc w:val="left"/>
      <w:pPr>
        <w:ind w:left="230" w:hanging="119"/>
      </w:pPr>
      <w:rPr>
        <w:rFonts w:ascii="Calibri" w:eastAsia="Calibri" w:hAnsi="Calibri" w:hint="default"/>
        <w:sz w:val="22"/>
        <w:szCs w:val="22"/>
      </w:rPr>
    </w:lvl>
    <w:lvl w:ilvl="1" w:tplc="E6469E42">
      <w:start w:val="1"/>
      <w:numFmt w:val="bullet"/>
      <w:lvlText w:val="-"/>
      <w:lvlJc w:val="left"/>
      <w:pPr>
        <w:ind w:left="350" w:hanging="119"/>
      </w:pPr>
      <w:rPr>
        <w:rFonts w:ascii="Calibri" w:eastAsia="Calibri" w:hAnsi="Calibri" w:hint="default"/>
        <w:sz w:val="22"/>
        <w:szCs w:val="22"/>
      </w:rPr>
    </w:lvl>
    <w:lvl w:ilvl="2" w:tplc="F81AAC58">
      <w:start w:val="1"/>
      <w:numFmt w:val="bullet"/>
      <w:lvlText w:val="•"/>
      <w:lvlJc w:val="left"/>
      <w:pPr>
        <w:ind w:left="1439" w:hanging="119"/>
      </w:pPr>
      <w:rPr>
        <w:rFonts w:hint="default"/>
      </w:rPr>
    </w:lvl>
    <w:lvl w:ilvl="3" w:tplc="4FBAE9D0">
      <w:start w:val="1"/>
      <w:numFmt w:val="bullet"/>
      <w:lvlText w:val="•"/>
      <w:lvlJc w:val="left"/>
      <w:pPr>
        <w:ind w:left="2527" w:hanging="119"/>
      </w:pPr>
      <w:rPr>
        <w:rFonts w:hint="default"/>
      </w:rPr>
    </w:lvl>
    <w:lvl w:ilvl="4" w:tplc="6A2A42D4">
      <w:start w:val="1"/>
      <w:numFmt w:val="bullet"/>
      <w:lvlText w:val="•"/>
      <w:lvlJc w:val="left"/>
      <w:pPr>
        <w:ind w:left="3616" w:hanging="119"/>
      </w:pPr>
      <w:rPr>
        <w:rFonts w:hint="default"/>
      </w:rPr>
    </w:lvl>
    <w:lvl w:ilvl="5" w:tplc="4E08DBE6">
      <w:start w:val="1"/>
      <w:numFmt w:val="bullet"/>
      <w:lvlText w:val="•"/>
      <w:lvlJc w:val="left"/>
      <w:pPr>
        <w:ind w:left="4704" w:hanging="119"/>
      </w:pPr>
      <w:rPr>
        <w:rFonts w:hint="default"/>
      </w:rPr>
    </w:lvl>
    <w:lvl w:ilvl="6" w:tplc="C59A3EE4">
      <w:start w:val="1"/>
      <w:numFmt w:val="bullet"/>
      <w:lvlText w:val="•"/>
      <w:lvlJc w:val="left"/>
      <w:pPr>
        <w:ind w:left="5792" w:hanging="119"/>
      </w:pPr>
      <w:rPr>
        <w:rFonts w:hint="default"/>
      </w:rPr>
    </w:lvl>
    <w:lvl w:ilvl="7" w:tplc="0EDC69F4">
      <w:start w:val="1"/>
      <w:numFmt w:val="bullet"/>
      <w:lvlText w:val="•"/>
      <w:lvlJc w:val="left"/>
      <w:pPr>
        <w:ind w:left="6881" w:hanging="119"/>
      </w:pPr>
      <w:rPr>
        <w:rFonts w:hint="default"/>
      </w:rPr>
    </w:lvl>
    <w:lvl w:ilvl="8" w:tplc="2AD8E8AC">
      <w:start w:val="1"/>
      <w:numFmt w:val="bullet"/>
      <w:lvlText w:val="•"/>
      <w:lvlJc w:val="left"/>
      <w:pPr>
        <w:ind w:left="7969" w:hanging="119"/>
      </w:pPr>
      <w:rPr>
        <w:rFonts w:hint="default"/>
      </w:rPr>
    </w:lvl>
  </w:abstractNum>
  <w:abstractNum w:abstractNumId="30">
    <w:nsid w:val="57022B3D"/>
    <w:multiLevelType w:val="hybridMultilevel"/>
    <w:tmpl w:val="F1087806"/>
    <w:lvl w:ilvl="0" w:tplc="07908376">
      <w:start w:val="1"/>
      <w:numFmt w:val="bullet"/>
      <w:lvlText w:val="-"/>
      <w:lvlJc w:val="left"/>
      <w:pPr>
        <w:ind w:left="232" w:hanging="119"/>
      </w:pPr>
      <w:rPr>
        <w:rFonts w:ascii="Calibri" w:eastAsia="Calibri" w:hAnsi="Calibri" w:hint="default"/>
        <w:sz w:val="22"/>
        <w:szCs w:val="22"/>
      </w:rPr>
    </w:lvl>
    <w:lvl w:ilvl="1" w:tplc="EC7E5588">
      <w:start w:val="1"/>
      <w:numFmt w:val="bullet"/>
      <w:lvlText w:val="•"/>
      <w:lvlJc w:val="left"/>
      <w:pPr>
        <w:ind w:left="1236" w:hanging="119"/>
      </w:pPr>
      <w:rPr>
        <w:rFonts w:hint="default"/>
      </w:rPr>
    </w:lvl>
    <w:lvl w:ilvl="2" w:tplc="C048FA2C">
      <w:start w:val="1"/>
      <w:numFmt w:val="bullet"/>
      <w:lvlText w:val="•"/>
      <w:lvlJc w:val="left"/>
      <w:pPr>
        <w:ind w:left="2239" w:hanging="119"/>
      </w:pPr>
      <w:rPr>
        <w:rFonts w:hint="default"/>
      </w:rPr>
    </w:lvl>
    <w:lvl w:ilvl="3" w:tplc="F3C8C670">
      <w:start w:val="1"/>
      <w:numFmt w:val="bullet"/>
      <w:lvlText w:val="•"/>
      <w:lvlJc w:val="left"/>
      <w:pPr>
        <w:ind w:left="3242" w:hanging="119"/>
      </w:pPr>
      <w:rPr>
        <w:rFonts w:hint="default"/>
      </w:rPr>
    </w:lvl>
    <w:lvl w:ilvl="4" w:tplc="5CD23FEC">
      <w:start w:val="1"/>
      <w:numFmt w:val="bullet"/>
      <w:lvlText w:val="•"/>
      <w:lvlJc w:val="left"/>
      <w:pPr>
        <w:ind w:left="4246" w:hanging="119"/>
      </w:pPr>
      <w:rPr>
        <w:rFonts w:hint="default"/>
      </w:rPr>
    </w:lvl>
    <w:lvl w:ilvl="5" w:tplc="D6646F86">
      <w:start w:val="1"/>
      <w:numFmt w:val="bullet"/>
      <w:lvlText w:val="•"/>
      <w:lvlJc w:val="left"/>
      <w:pPr>
        <w:ind w:left="5249" w:hanging="119"/>
      </w:pPr>
      <w:rPr>
        <w:rFonts w:hint="default"/>
      </w:rPr>
    </w:lvl>
    <w:lvl w:ilvl="6" w:tplc="F28CA818">
      <w:start w:val="1"/>
      <w:numFmt w:val="bullet"/>
      <w:lvlText w:val="•"/>
      <w:lvlJc w:val="left"/>
      <w:pPr>
        <w:ind w:left="6252" w:hanging="119"/>
      </w:pPr>
      <w:rPr>
        <w:rFonts w:hint="default"/>
      </w:rPr>
    </w:lvl>
    <w:lvl w:ilvl="7" w:tplc="1B00596E">
      <w:start w:val="1"/>
      <w:numFmt w:val="bullet"/>
      <w:lvlText w:val="•"/>
      <w:lvlJc w:val="left"/>
      <w:pPr>
        <w:ind w:left="7256" w:hanging="119"/>
      </w:pPr>
      <w:rPr>
        <w:rFonts w:hint="default"/>
      </w:rPr>
    </w:lvl>
    <w:lvl w:ilvl="8" w:tplc="504C0588">
      <w:start w:val="1"/>
      <w:numFmt w:val="bullet"/>
      <w:lvlText w:val="•"/>
      <w:lvlJc w:val="left"/>
      <w:pPr>
        <w:ind w:left="8259" w:hanging="119"/>
      </w:pPr>
      <w:rPr>
        <w:rFonts w:hint="default"/>
      </w:rPr>
    </w:lvl>
  </w:abstractNum>
  <w:abstractNum w:abstractNumId="31">
    <w:nsid w:val="5C155AC2"/>
    <w:multiLevelType w:val="hybridMultilevel"/>
    <w:tmpl w:val="0A026E8C"/>
    <w:lvl w:ilvl="0" w:tplc="60EA490A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94340FFC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85C44D64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4F668BF2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4E36C6C8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97202700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6EB49074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5B380D22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4C48E824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abstractNum w:abstractNumId="32">
    <w:nsid w:val="5F767A21"/>
    <w:multiLevelType w:val="hybridMultilevel"/>
    <w:tmpl w:val="41FE07DC"/>
    <w:lvl w:ilvl="0" w:tplc="DE5C0EFE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75F82272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F4DC2D52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F3C8F480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72EAD95E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89D4F64E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ABB48AD0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B77822A6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BDD88DA0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33">
    <w:nsid w:val="62BE5194"/>
    <w:multiLevelType w:val="hybridMultilevel"/>
    <w:tmpl w:val="AE707AE0"/>
    <w:lvl w:ilvl="0" w:tplc="43B030E0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73A05C4A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FE22F108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68BEDFA0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BCEEA770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FCB2F858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E7FA1A94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15A6FB1C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22707614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34">
    <w:nsid w:val="63A20E69"/>
    <w:multiLevelType w:val="hybridMultilevel"/>
    <w:tmpl w:val="01FC5996"/>
    <w:lvl w:ilvl="0" w:tplc="45124356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A3348234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80245F7C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A7A61F30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B4302F1C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D3028FC4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FCB2DE96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AA868400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7BB09894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35">
    <w:nsid w:val="64210826"/>
    <w:multiLevelType w:val="hybridMultilevel"/>
    <w:tmpl w:val="BA8C1998"/>
    <w:lvl w:ilvl="0" w:tplc="3230E4AE">
      <w:start w:val="1"/>
      <w:numFmt w:val="bullet"/>
      <w:lvlText w:val="•"/>
      <w:lvlJc w:val="left"/>
      <w:pPr>
        <w:ind w:left="112" w:hanging="361"/>
      </w:pPr>
      <w:rPr>
        <w:rFonts w:ascii="Calibri" w:eastAsia="Calibri" w:hAnsi="Calibri" w:hint="default"/>
        <w:sz w:val="22"/>
        <w:szCs w:val="22"/>
      </w:rPr>
    </w:lvl>
    <w:lvl w:ilvl="1" w:tplc="A6103632">
      <w:start w:val="1"/>
      <w:numFmt w:val="bullet"/>
      <w:lvlText w:val=""/>
      <w:lvlJc w:val="left"/>
      <w:pPr>
        <w:ind w:left="833" w:hanging="348"/>
      </w:pPr>
      <w:rPr>
        <w:rFonts w:ascii="Symbol" w:eastAsia="Symbol" w:hAnsi="Symbol" w:hint="default"/>
        <w:sz w:val="22"/>
        <w:szCs w:val="22"/>
      </w:rPr>
    </w:lvl>
    <w:lvl w:ilvl="2" w:tplc="AE5A2F9C">
      <w:start w:val="1"/>
      <w:numFmt w:val="bullet"/>
      <w:lvlText w:val="•"/>
      <w:lvlJc w:val="left"/>
      <w:pPr>
        <w:ind w:left="1868" w:hanging="348"/>
      </w:pPr>
      <w:rPr>
        <w:rFonts w:hint="default"/>
      </w:rPr>
    </w:lvl>
    <w:lvl w:ilvl="3" w:tplc="C3B46EAA">
      <w:start w:val="1"/>
      <w:numFmt w:val="bullet"/>
      <w:lvlText w:val="•"/>
      <w:lvlJc w:val="left"/>
      <w:pPr>
        <w:ind w:left="2902" w:hanging="348"/>
      </w:pPr>
      <w:rPr>
        <w:rFonts w:hint="default"/>
      </w:rPr>
    </w:lvl>
    <w:lvl w:ilvl="4" w:tplc="F7A0794A">
      <w:start w:val="1"/>
      <w:numFmt w:val="bullet"/>
      <w:lvlText w:val="•"/>
      <w:lvlJc w:val="left"/>
      <w:pPr>
        <w:ind w:left="3937" w:hanging="348"/>
      </w:pPr>
      <w:rPr>
        <w:rFonts w:hint="default"/>
      </w:rPr>
    </w:lvl>
    <w:lvl w:ilvl="5" w:tplc="A3CC5880">
      <w:start w:val="1"/>
      <w:numFmt w:val="bullet"/>
      <w:lvlText w:val="•"/>
      <w:lvlJc w:val="left"/>
      <w:pPr>
        <w:ind w:left="4972" w:hanging="348"/>
      </w:pPr>
      <w:rPr>
        <w:rFonts w:hint="default"/>
      </w:rPr>
    </w:lvl>
    <w:lvl w:ilvl="6" w:tplc="A1189C1A">
      <w:start w:val="1"/>
      <w:numFmt w:val="bullet"/>
      <w:lvlText w:val="•"/>
      <w:lvlJc w:val="left"/>
      <w:pPr>
        <w:ind w:left="6007" w:hanging="348"/>
      </w:pPr>
      <w:rPr>
        <w:rFonts w:hint="default"/>
      </w:rPr>
    </w:lvl>
    <w:lvl w:ilvl="7" w:tplc="3B1295DE">
      <w:start w:val="1"/>
      <w:numFmt w:val="bullet"/>
      <w:lvlText w:val="•"/>
      <w:lvlJc w:val="left"/>
      <w:pPr>
        <w:ind w:left="7042" w:hanging="348"/>
      </w:pPr>
      <w:rPr>
        <w:rFonts w:hint="default"/>
      </w:rPr>
    </w:lvl>
    <w:lvl w:ilvl="8" w:tplc="F5849206">
      <w:start w:val="1"/>
      <w:numFmt w:val="bullet"/>
      <w:lvlText w:val="•"/>
      <w:lvlJc w:val="left"/>
      <w:pPr>
        <w:ind w:left="8076" w:hanging="348"/>
      </w:pPr>
      <w:rPr>
        <w:rFonts w:hint="default"/>
      </w:rPr>
    </w:lvl>
  </w:abstractNum>
  <w:abstractNum w:abstractNumId="36">
    <w:nsid w:val="66650D11"/>
    <w:multiLevelType w:val="hybridMultilevel"/>
    <w:tmpl w:val="ECAABC4C"/>
    <w:lvl w:ilvl="0" w:tplc="4734F7E2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3CE6A9DE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327AC5EE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F88C950E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D24C53D8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F8429E62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A386E4B8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0E02CDBC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53BE0D00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37">
    <w:nsid w:val="671B3C12"/>
    <w:multiLevelType w:val="hybridMultilevel"/>
    <w:tmpl w:val="8F24D630"/>
    <w:lvl w:ilvl="0" w:tplc="93047BB2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BCBADB7A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6D46A9A0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145A0D44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5FFC9FAC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F1529B58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1C6A5700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1C84674C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60F2AD4C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38">
    <w:nsid w:val="686C55DD"/>
    <w:multiLevelType w:val="hybridMultilevel"/>
    <w:tmpl w:val="852A2574"/>
    <w:lvl w:ilvl="0" w:tplc="2AE882E8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87D0A08C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841A7938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C89EFFA4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F61AF634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F2BCD71E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2BB04A58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897E1E3A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093CA3EC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39">
    <w:nsid w:val="6C3738CD"/>
    <w:multiLevelType w:val="hybridMultilevel"/>
    <w:tmpl w:val="7A8CEC78"/>
    <w:lvl w:ilvl="0" w:tplc="52B41818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9C665D4E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087A88A0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FBEE92EE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2E1A1CEC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F496D30A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D752E74A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C2328444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AED4A198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40">
    <w:nsid w:val="6C7E5CBB"/>
    <w:multiLevelType w:val="hybridMultilevel"/>
    <w:tmpl w:val="8C1ED006"/>
    <w:lvl w:ilvl="0" w:tplc="2CF894DC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6494F2B0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F4AAA7E6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BD7E38CA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0C8A8572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F1D2BFD2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709686EE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DB143BDA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8BE41B60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abstractNum w:abstractNumId="41">
    <w:nsid w:val="6E9E7745"/>
    <w:multiLevelType w:val="hybridMultilevel"/>
    <w:tmpl w:val="D5C226C2"/>
    <w:lvl w:ilvl="0" w:tplc="69D44F7C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9852FFF4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E8E2D2DE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3F2E34C0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1D905EF6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83943836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C792ABDE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E3E67932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E5D49608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42">
    <w:nsid w:val="782157F6"/>
    <w:multiLevelType w:val="hybridMultilevel"/>
    <w:tmpl w:val="7B08662A"/>
    <w:lvl w:ilvl="0" w:tplc="F3524416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7DEE86B2">
      <w:start w:val="1"/>
      <w:numFmt w:val="bullet"/>
      <w:lvlText w:val="•"/>
      <w:lvlJc w:val="left"/>
      <w:pPr>
        <w:ind w:left="382" w:hanging="163"/>
      </w:pPr>
      <w:rPr>
        <w:rFonts w:hint="default"/>
      </w:rPr>
    </w:lvl>
    <w:lvl w:ilvl="2" w:tplc="C7489F7E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3" w:tplc="4BD80E42">
      <w:start w:val="1"/>
      <w:numFmt w:val="bullet"/>
      <w:lvlText w:val="•"/>
      <w:lvlJc w:val="left"/>
      <w:pPr>
        <w:ind w:left="808" w:hanging="163"/>
      </w:pPr>
      <w:rPr>
        <w:rFonts w:hint="default"/>
      </w:rPr>
    </w:lvl>
    <w:lvl w:ilvl="4" w:tplc="75268FD0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5" w:tplc="C4E40882">
      <w:start w:val="1"/>
      <w:numFmt w:val="bullet"/>
      <w:lvlText w:val="•"/>
      <w:lvlJc w:val="left"/>
      <w:pPr>
        <w:ind w:left="1235" w:hanging="163"/>
      </w:pPr>
      <w:rPr>
        <w:rFonts w:hint="default"/>
      </w:rPr>
    </w:lvl>
    <w:lvl w:ilvl="6" w:tplc="A03ED6E6">
      <w:start w:val="1"/>
      <w:numFmt w:val="bullet"/>
      <w:lvlText w:val="•"/>
      <w:lvlJc w:val="left"/>
      <w:pPr>
        <w:ind w:left="1448" w:hanging="163"/>
      </w:pPr>
      <w:rPr>
        <w:rFonts w:hint="default"/>
      </w:rPr>
    </w:lvl>
    <w:lvl w:ilvl="7" w:tplc="E9285A24">
      <w:start w:val="1"/>
      <w:numFmt w:val="bullet"/>
      <w:lvlText w:val="•"/>
      <w:lvlJc w:val="left"/>
      <w:pPr>
        <w:ind w:left="1662" w:hanging="163"/>
      </w:pPr>
      <w:rPr>
        <w:rFonts w:hint="default"/>
      </w:rPr>
    </w:lvl>
    <w:lvl w:ilvl="8" w:tplc="8D1E5008">
      <w:start w:val="1"/>
      <w:numFmt w:val="bullet"/>
      <w:lvlText w:val="•"/>
      <w:lvlJc w:val="left"/>
      <w:pPr>
        <w:ind w:left="1875" w:hanging="163"/>
      </w:pPr>
      <w:rPr>
        <w:rFonts w:hint="default"/>
      </w:rPr>
    </w:lvl>
  </w:abstractNum>
  <w:abstractNum w:abstractNumId="43">
    <w:nsid w:val="7A7A6C19"/>
    <w:multiLevelType w:val="hybridMultilevel"/>
    <w:tmpl w:val="8FEAA796"/>
    <w:lvl w:ilvl="0" w:tplc="9B4653B0">
      <w:start w:val="1"/>
      <w:numFmt w:val="decimal"/>
      <w:lvlText w:val="%1"/>
      <w:lvlJc w:val="left"/>
      <w:pPr>
        <w:ind w:left="168" w:hanging="163"/>
      </w:pPr>
      <w:rPr>
        <w:rFonts w:ascii="Calibri" w:eastAsia="Calibri" w:hAnsi="Calibri" w:hint="default"/>
        <w:sz w:val="22"/>
        <w:szCs w:val="22"/>
      </w:rPr>
    </w:lvl>
    <w:lvl w:ilvl="1" w:tplc="0F766120">
      <w:start w:val="1"/>
      <w:numFmt w:val="bullet"/>
      <w:lvlText w:val="•"/>
      <w:lvlJc w:val="left"/>
      <w:pPr>
        <w:ind w:left="311" w:hanging="163"/>
      </w:pPr>
      <w:rPr>
        <w:rFonts w:hint="default"/>
      </w:rPr>
    </w:lvl>
    <w:lvl w:ilvl="2" w:tplc="7AA80D36">
      <w:start w:val="1"/>
      <w:numFmt w:val="bullet"/>
      <w:lvlText w:val="•"/>
      <w:lvlJc w:val="left"/>
      <w:pPr>
        <w:ind w:left="453" w:hanging="163"/>
      </w:pPr>
      <w:rPr>
        <w:rFonts w:hint="default"/>
      </w:rPr>
    </w:lvl>
    <w:lvl w:ilvl="3" w:tplc="4B7C3F72">
      <w:start w:val="1"/>
      <w:numFmt w:val="bullet"/>
      <w:lvlText w:val="•"/>
      <w:lvlJc w:val="left"/>
      <w:pPr>
        <w:ind w:left="595" w:hanging="163"/>
      </w:pPr>
      <w:rPr>
        <w:rFonts w:hint="default"/>
      </w:rPr>
    </w:lvl>
    <w:lvl w:ilvl="4" w:tplc="47B08BBA">
      <w:start w:val="1"/>
      <w:numFmt w:val="bullet"/>
      <w:lvlText w:val="•"/>
      <w:lvlJc w:val="left"/>
      <w:pPr>
        <w:ind w:left="738" w:hanging="163"/>
      </w:pPr>
      <w:rPr>
        <w:rFonts w:hint="default"/>
      </w:rPr>
    </w:lvl>
    <w:lvl w:ilvl="5" w:tplc="FDD0B6C4">
      <w:start w:val="1"/>
      <w:numFmt w:val="bullet"/>
      <w:lvlText w:val="•"/>
      <w:lvlJc w:val="left"/>
      <w:pPr>
        <w:ind w:left="880" w:hanging="163"/>
      </w:pPr>
      <w:rPr>
        <w:rFonts w:hint="default"/>
      </w:rPr>
    </w:lvl>
    <w:lvl w:ilvl="6" w:tplc="1BB8B7F0">
      <w:start w:val="1"/>
      <w:numFmt w:val="bullet"/>
      <w:lvlText w:val="•"/>
      <w:lvlJc w:val="left"/>
      <w:pPr>
        <w:ind w:left="1022" w:hanging="163"/>
      </w:pPr>
      <w:rPr>
        <w:rFonts w:hint="default"/>
      </w:rPr>
    </w:lvl>
    <w:lvl w:ilvl="7" w:tplc="058E705C">
      <w:start w:val="1"/>
      <w:numFmt w:val="bullet"/>
      <w:lvlText w:val="•"/>
      <w:lvlJc w:val="left"/>
      <w:pPr>
        <w:ind w:left="1165" w:hanging="163"/>
      </w:pPr>
      <w:rPr>
        <w:rFonts w:hint="default"/>
      </w:rPr>
    </w:lvl>
    <w:lvl w:ilvl="8" w:tplc="F6583F30">
      <w:start w:val="1"/>
      <w:numFmt w:val="bullet"/>
      <w:lvlText w:val="•"/>
      <w:lvlJc w:val="left"/>
      <w:pPr>
        <w:ind w:left="1307" w:hanging="163"/>
      </w:pPr>
      <w:rPr>
        <w:rFonts w:hint="default"/>
      </w:rPr>
    </w:lvl>
  </w:abstractNum>
  <w:num w:numId="1">
    <w:abstractNumId w:val="28"/>
  </w:num>
  <w:num w:numId="2">
    <w:abstractNumId w:val="30"/>
  </w:num>
  <w:num w:numId="3">
    <w:abstractNumId w:val="29"/>
  </w:num>
  <w:num w:numId="4">
    <w:abstractNumId w:val="35"/>
  </w:num>
  <w:num w:numId="5">
    <w:abstractNumId w:val="15"/>
  </w:num>
  <w:num w:numId="6">
    <w:abstractNumId w:val="17"/>
  </w:num>
  <w:num w:numId="7">
    <w:abstractNumId w:val="23"/>
  </w:num>
  <w:num w:numId="8">
    <w:abstractNumId w:val="40"/>
  </w:num>
  <w:num w:numId="9">
    <w:abstractNumId w:val="22"/>
  </w:num>
  <w:num w:numId="10">
    <w:abstractNumId w:val="24"/>
  </w:num>
  <w:num w:numId="11">
    <w:abstractNumId w:val="31"/>
  </w:num>
  <w:num w:numId="12">
    <w:abstractNumId w:val="16"/>
  </w:num>
  <w:num w:numId="13">
    <w:abstractNumId w:val="3"/>
  </w:num>
  <w:num w:numId="14">
    <w:abstractNumId w:val="12"/>
  </w:num>
  <w:num w:numId="15">
    <w:abstractNumId w:val="43"/>
  </w:num>
  <w:num w:numId="16">
    <w:abstractNumId w:val="19"/>
  </w:num>
  <w:num w:numId="17">
    <w:abstractNumId w:val="7"/>
  </w:num>
  <w:num w:numId="18">
    <w:abstractNumId w:val="10"/>
  </w:num>
  <w:num w:numId="19">
    <w:abstractNumId w:val="36"/>
  </w:num>
  <w:num w:numId="20">
    <w:abstractNumId w:val="11"/>
  </w:num>
  <w:num w:numId="21">
    <w:abstractNumId w:val="25"/>
  </w:num>
  <w:num w:numId="22">
    <w:abstractNumId w:val="21"/>
  </w:num>
  <w:num w:numId="23">
    <w:abstractNumId w:val="37"/>
  </w:num>
  <w:num w:numId="24">
    <w:abstractNumId w:val="41"/>
  </w:num>
  <w:num w:numId="25">
    <w:abstractNumId w:val="13"/>
  </w:num>
  <w:num w:numId="26">
    <w:abstractNumId w:val="33"/>
  </w:num>
  <w:num w:numId="27">
    <w:abstractNumId w:val="20"/>
  </w:num>
  <w:num w:numId="28">
    <w:abstractNumId w:val="14"/>
  </w:num>
  <w:num w:numId="29">
    <w:abstractNumId w:val="18"/>
  </w:num>
  <w:num w:numId="30">
    <w:abstractNumId w:val="42"/>
  </w:num>
  <w:num w:numId="31">
    <w:abstractNumId w:val="26"/>
  </w:num>
  <w:num w:numId="32">
    <w:abstractNumId w:val="9"/>
  </w:num>
  <w:num w:numId="33">
    <w:abstractNumId w:val="8"/>
  </w:num>
  <w:num w:numId="34">
    <w:abstractNumId w:val="34"/>
  </w:num>
  <w:num w:numId="35">
    <w:abstractNumId w:val="39"/>
  </w:num>
  <w:num w:numId="36">
    <w:abstractNumId w:val="38"/>
  </w:num>
  <w:num w:numId="37">
    <w:abstractNumId w:val="6"/>
  </w:num>
  <w:num w:numId="38">
    <w:abstractNumId w:val="32"/>
  </w:num>
  <w:num w:numId="39">
    <w:abstractNumId w:val="27"/>
  </w:num>
  <w:num w:numId="40">
    <w:abstractNumId w:val="5"/>
  </w:num>
  <w:num w:numId="41">
    <w:abstractNumId w:val="4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047EF9"/>
    <w:rsid w:val="0006464C"/>
    <w:rsid w:val="000A381D"/>
    <w:rsid w:val="000D1A4F"/>
    <w:rsid w:val="000D3564"/>
    <w:rsid w:val="000F25D9"/>
    <w:rsid w:val="001354BD"/>
    <w:rsid w:val="002D33B1"/>
    <w:rsid w:val="002D3591"/>
    <w:rsid w:val="002E47EB"/>
    <w:rsid w:val="002F4849"/>
    <w:rsid w:val="0033748A"/>
    <w:rsid w:val="003514A0"/>
    <w:rsid w:val="003D7A79"/>
    <w:rsid w:val="00444D2D"/>
    <w:rsid w:val="00471667"/>
    <w:rsid w:val="00495C2D"/>
    <w:rsid w:val="004B2678"/>
    <w:rsid w:val="004D3A01"/>
    <w:rsid w:val="004F7B15"/>
    <w:rsid w:val="004F7E17"/>
    <w:rsid w:val="00544F69"/>
    <w:rsid w:val="005802FD"/>
    <w:rsid w:val="005A05CE"/>
    <w:rsid w:val="00653AF6"/>
    <w:rsid w:val="006B5CBD"/>
    <w:rsid w:val="006B7B23"/>
    <w:rsid w:val="006D2F59"/>
    <w:rsid w:val="0073113F"/>
    <w:rsid w:val="00735CEB"/>
    <w:rsid w:val="007A6E68"/>
    <w:rsid w:val="0081613E"/>
    <w:rsid w:val="0083658C"/>
    <w:rsid w:val="009E1901"/>
    <w:rsid w:val="00A12D67"/>
    <w:rsid w:val="00A2620F"/>
    <w:rsid w:val="00A93342"/>
    <w:rsid w:val="00B317F2"/>
    <w:rsid w:val="00B41886"/>
    <w:rsid w:val="00B51B93"/>
    <w:rsid w:val="00B73A5A"/>
    <w:rsid w:val="00B939EF"/>
    <w:rsid w:val="00BA44E6"/>
    <w:rsid w:val="00BB4E6B"/>
    <w:rsid w:val="00C32BA8"/>
    <w:rsid w:val="00C704E4"/>
    <w:rsid w:val="00CB3E33"/>
    <w:rsid w:val="00D007EF"/>
    <w:rsid w:val="00D425C6"/>
    <w:rsid w:val="00D62E19"/>
    <w:rsid w:val="00D75663"/>
    <w:rsid w:val="00E02569"/>
    <w:rsid w:val="00E438A1"/>
    <w:rsid w:val="00E74FD8"/>
    <w:rsid w:val="00F01E19"/>
    <w:rsid w:val="00F844DD"/>
    <w:rsid w:val="00FD67A9"/>
    <w:rsid w:val="00FE1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uiPriority w:val="99"/>
    <w:rsid w:val="00D425C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844D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844DD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544F69"/>
    <w:pPr>
      <w:widowControl w:val="0"/>
      <w:spacing w:before="0" w:beforeAutospacing="0" w:after="0" w:afterAutospacing="0"/>
      <w:ind w:left="112"/>
    </w:pPr>
    <w:rPr>
      <w:rFonts w:ascii="Calibri" w:eastAsia="Calibri" w:hAnsi="Calibri"/>
    </w:rPr>
  </w:style>
  <w:style w:type="character" w:customStyle="1" w:styleId="a7">
    <w:name w:val="Основной текст Знак"/>
    <w:basedOn w:val="a0"/>
    <w:link w:val="a6"/>
    <w:uiPriority w:val="1"/>
    <w:rsid w:val="00544F69"/>
    <w:rPr>
      <w:rFonts w:ascii="Calibri" w:eastAsia="Calibri" w:hAnsi="Calibri"/>
    </w:rPr>
  </w:style>
  <w:style w:type="paragraph" w:styleId="a8">
    <w:name w:val="No Spacing"/>
    <w:uiPriority w:val="1"/>
    <w:qFormat/>
    <w:rsid w:val="00544F69"/>
    <w:pPr>
      <w:spacing w:before="0" w:beforeAutospacing="0" w:after="0" w:afterAutospacing="0"/>
    </w:pPr>
    <w:rPr>
      <w:rFonts w:eastAsiaTheme="minorEastAsia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rsid w:val="000D3564"/>
    <w:pPr>
      <w:widowControl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Заголовок 11"/>
    <w:basedOn w:val="a"/>
    <w:uiPriority w:val="1"/>
    <w:qFormat/>
    <w:rsid w:val="000D3564"/>
    <w:pPr>
      <w:widowControl w:val="0"/>
      <w:spacing w:before="0" w:beforeAutospacing="0" w:after="0" w:afterAutospacing="0"/>
      <w:ind w:left="232"/>
      <w:outlineLvl w:val="1"/>
    </w:pPr>
    <w:rPr>
      <w:rFonts w:ascii="Calibri" w:eastAsia="Calibri" w:hAnsi="Calibri"/>
      <w:b/>
      <w:bCs/>
    </w:rPr>
  </w:style>
  <w:style w:type="paragraph" w:styleId="a9">
    <w:name w:val="List Paragraph"/>
    <w:basedOn w:val="a"/>
    <w:uiPriority w:val="34"/>
    <w:qFormat/>
    <w:rsid w:val="000D3564"/>
    <w:pPr>
      <w:widowControl w:val="0"/>
      <w:spacing w:before="0" w:beforeAutospacing="0" w:after="0" w:afterAutospacing="0"/>
    </w:pPr>
  </w:style>
  <w:style w:type="paragraph" w:customStyle="1" w:styleId="TableParagraph">
    <w:name w:val="Table Paragraph"/>
    <w:basedOn w:val="a"/>
    <w:uiPriority w:val="1"/>
    <w:qFormat/>
    <w:rsid w:val="000D3564"/>
    <w:pPr>
      <w:widowControl w:val="0"/>
      <w:spacing w:before="0" w:beforeAutospacing="0" w:after="0" w:afterAutospacing="0"/>
    </w:pPr>
  </w:style>
  <w:style w:type="character" w:customStyle="1" w:styleId="grame">
    <w:name w:val="grame"/>
    <w:basedOn w:val="a0"/>
    <w:rsid w:val="000D3564"/>
  </w:style>
  <w:style w:type="character" w:customStyle="1" w:styleId="spelle">
    <w:name w:val="spelle"/>
    <w:basedOn w:val="a0"/>
    <w:rsid w:val="000D3564"/>
  </w:style>
  <w:style w:type="paragraph" w:customStyle="1" w:styleId="msolistparagraphcxspmiddle">
    <w:name w:val="msolistparagraphcxspmiddle"/>
    <w:basedOn w:val="a"/>
    <w:rsid w:val="000D3564"/>
    <w:pPr>
      <w:suppressAutoHyphens/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msonormal0">
    <w:name w:val="msonormal"/>
    <w:basedOn w:val="a0"/>
    <w:rsid w:val="000D3564"/>
  </w:style>
  <w:style w:type="character" w:styleId="aa">
    <w:name w:val="Strong"/>
    <w:basedOn w:val="a0"/>
    <w:qFormat/>
    <w:rsid w:val="000D3564"/>
    <w:rPr>
      <w:b/>
      <w:bCs/>
    </w:rPr>
  </w:style>
  <w:style w:type="paragraph" w:styleId="ab">
    <w:name w:val="Normal (Web)"/>
    <w:basedOn w:val="a"/>
    <w:uiPriority w:val="99"/>
    <w:rsid w:val="000D3564"/>
    <w:pPr>
      <w:spacing w:before="280" w:beforeAutospacing="0" w:after="28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c">
    <w:name w:val="header"/>
    <w:basedOn w:val="a"/>
    <w:link w:val="ad"/>
    <w:uiPriority w:val="99"/>
    <w:semiHidden/>
    <w:unhideWhenUsed/>
    <w:rsid w:val="00E02569"/>
    <w:pPr>
      <w:tabs>
        <w:tab w:val="center" w:pos="4677"/>
        <w:tab w:val="right" w:pos="9355"/>
      </w:tabs>
      <w:spacing w:before="0" w:after="0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02569"/>
  </w:style>
  <w:style w:type="paragraph" w:styleId="ae">
    <w:name w:val="footer"/>
    <w:basedOn w:val="a"/>
    <w:link w:val="af"/>
    <w:uiPriority w:val="99"/>
    <w:semiHidden/>
    <w:unhideWhenUsed/>
    <w:rsid w:val="00E02569"/>
    <w:pPr>
      <w:tabs>
        <w:tab w:val="center" w:pos="4677"/>
        <w:tab w:val="right" w:pos="9355"/>
      </w:tabs>
      <w:spacing w:before="0" w:after="0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025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369@pskov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15</Pages>
  <Words>4961</Words>
  <Characters>28279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16</cp:revision>
  <cp:lastPrinted>2026-04-07T08:56:00Z</cp:lastPrinted>
  <dcterms:created xsi:type="dcterms:W3CDTF">2011-11-02T04:15:00Z</dcterms:created>
  <dcterms:modified xsi:type="dcterms:W3CDTF">2026-04-21T09:20:00Z</dcterms:modified>
</cp:coreProperties>
</file>